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858" w:rsidRDefault="00A26F4C" w:rsidP="002C125F">
      <w:pPr>
        <w:pStyle w:val="ab"/>
        <w:spacing w:after="240"/>
        <w:jc w:val="center"/>
        <w:rPr>
          <w:rFonts w:asciiTheme="minorHAnsi" w:eastAsiaTheme="minorHAnsi" w:hAnsiTheme="minorHAnsi" w:cstheme="minorBidi"/>
          <w:color w:val="auto"/>
          <w:sz w:val="22"/>
          <w:szCs w:val="22"/>
          <w:lang w:eastAsia="en-US"/>
        </w:rPr>
      </w:pPr>
      <w:bookmarkStart w:id="0" w:name="_GoBack"/>
      <w:bookmarkEnd w:id="0"/>
      <w:r>
        <w:rPr>
          <w:rFonts w:ascii="Times New Roman" w:eastAsiaTheme="minorHAnsi" w:hAnsi="Times New Roman" w:cs="Times New Roman"/>
          <w:noProof/>
          <w:color w:val="auto"/>
          <w:sz w:val="28"/>
          <w:szCs w:val="28"/>
        </w:rPr>
        <w:drawing>
          <wp:inline distT="0" distB="0" distL="0" distR="0">
            <wp:extent cx="5934075" cy="9058275"/>
            <wp:effectExtent l="0" t="0" r="0" b="0"/>
            <wp:docPr id="7" name="Рисунок 1" descr="Обложк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9058275"/>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eastAsia="en-US"/>
        </w:rPr>
        <w:id w:val="1234736513"/>
      </w:sdtPr>
      <w:sdtEndPr>
        <w:rPr>
          <w:rFonts w:ascii="Times New Roman" w:hAnsi="Times New Roman" w:cs="Times New Roman"/>
          <w:b/>
          <w:bCs/>
          <w:sz w:val="28"/>
          <w:szCs w:val="28"/>
        </w:rPr>
      </w:sdtEndPr>
      <w:sdtContent>
        <w:p w:rsidR="00076858" w:rsidRDefault="00076858" w:rsidP="002C125F">
          <w:pPr>
            <w:pStyle w:val="ab"/>
            <w:spacing w:after="240"/>
            <w:jc w:val="center"/>
            <w:rPr>
              <w:rFonts w:asciiTheme="minorHAnsi" w:eastAsiaTheme="minorHAnsi" w:hAnsiTheme="minorHAnsi" w:cstheme="minorBidi"/>
              <w:color w:val="auto"/>
              <w:sz w:val="22"/>
              <w:szCs w:val="22"/>
              <w:lang w:eastAsia="en-US"/>
            </w:rPr>
          </w:pPr>
        </w:p>
        <w:p w:rsidR="00076858" w:rsidRDefault="00076858" w:rsidP="002C125F">
          <w:pPr>
            <w:pStyle w:val="ab"/>
            <w:spacing w:after="240"/>
            <w:jc w:val="center"/>
            <w:rPr>
              <w:rFonts w:asciiTheme="minorHAnsi" w:eastAsiaTheme="minorHAnsi" w:hAnsiTheme="minorHAnsi" w:cstheme="minorBidi"/>
              <w:color w:val="auto"/>
              <w:sz w:val="22"/>
              <w:szCs w:val="22"/>
              <w:lang w:eastAsia="en-US"/>
            </w:rPr>
          </w:pPr>
        </w:p>
        <w:p w:rsidR="00076858" w:rsidRDefault="00076858" w:rsidP="002C125F">
          <w:pPr>
            <w:pStyle w:val="ab"/>
            <w:spacing w:after="240"/>
            <w:jc w:val="center"/>
            <w:rPr>
              <w:rFonts w:asciiTheme="minorHAnsi" w:eastAsiaTheme="minorHAnsi" w:hAnsiTheme="minorHAnsi" w:cstheme="minorBidi"/>
              <w:color w:val="auto"/>
              <w:sz w:val="22"/>
              <w:szCs w:val="22"/>
              <w:lang w:eastAsia="en-US"/>
            </w:rPr>
          </w:pPr>
        </w:p>
        <w:p w:rsidR="00076858" w:rsidRDefault="00076858" w:rsidP="002C125F">
          <w:pPr>
            <w:pStyle w:val="ab"/>
            <w:spacing w:after="240"/>
            <w:jc w:val="center"/>
            <w:rPr>
              <w:rFonts w:asciiTheme="minorHAnsi" w:eastAsiaTheme="minorHAnsi" w:hAnsiTheme="minorHAnsi" w:cstheme="minorBidi"/>
              <w:color w:val="auto"/>
              <w:sz w:val="22"/>
              <w:szCs w:val="22"/>
              <w:lang w:eastAsia="en-US"/>
            </w:rPr>
          </w:pPr>
        </w:p>
        <w:p w:rsidR="002C125F" w:rsidRPr="002C125F" w:rsidRDefault="002C125F" w:rsidP="002C125F">
          <w:pPr>
            <w:pStyle w:val="ab"/>
            <w:spacing w:after="240"/>
            <w:jc w:val="center"/>
            <w:rPr>
              <w:rFonts w:ascii="Times New Roman" w:hAnsi="Times New Roman" w:cs="Times New Roman"/>
              <w:b/>
              <w:color w:val="auto"/>
              <w:sz w:val="28"/>
              <w:szCs w:val="28"/>
            </w:rPr>
          </w:pPr>
          <w:r w:rsidRPr="002C125F">
            <w:rPr>
              <w:rFonts w:ascii="Times New Roman" w:hAnsi="Times New Roman" w:cs="Times New Roman"/>
              <w:b/>
              <w:color w:val="auto"/>
              <w:sz w:val="28"/>
              <w:szCs w:val="28"/>
            </w:rPr>
            <w:t>Оглавление</w:t>
          </w:r>
        </w:p>
        <w:p w:rsidR="00B41FE3" w:rsidRPr="00B41FE3" w:rsidRDefault="00460EE7">
          <w:pPr>
            <w:pStyle w:val="12"/>
            <w:tabs>
              <w:tab w:val="right" w:leader="dot" w:pos="9345"/>
            </w:tabs>
            <w:rPr>
              <w:rFonts w:eastAsiaTheme="minorEastAsia"/>
              <w:noProof/>
              <w:sz w:val="28"/>
              <w:szCs w:val="28"/>
              <w:lang w:eastAsia="ru-RU"/>
            </w:rPr>
          </w:pPr>
          <w:r w:rsidRPr="00460EE7">
            <w:rPr>
              <w:rFonts w:ascii="Times New Roman" w:hAnsi="Times New Roman" w:cs="Times New Roman"/>
              <w:sz w:val="28"/>
              <w:szCs w:val="28"/>
            </w:rPr>
            <w:fldChar w:fldCharType="begin"/>
          </w:r>
          <w:r w:rsidR="002C125F" w:rsidRPr="00B41FE3">
            <w:rPr>
              <w:rFonts w:ascii="Times New Roman" w:hAnsi="Times New Roman" w:cs="Times New Roman"/>
              <w:sz w:val="28"/>
              <w:szCs w:val="28"/>
            </w:rPr>
            <w:instrText xml:space="preserve"> TOC \o "1-3" \h \z \u </w:instrText>
          </w:r>
          <w:r w:rsidRPr="00460EE7">
            <w:rPr>
              <w:rFonts w:ascii="Times New Roman" w:hAnsi="Times New Roman" w:cs="Times New Roman"/>
              <w:sz w:val="28"/>
              <w:szCs w:val="28"/>
            </w:rPr>
            <w:fldChar w:fldCharType="separate"/>
          </w:r>
          <w:hyperlink w:anchor="_Toc22159347" w:history="1">
            <w:r w:rsidR="009F1D2B" w:rsidRPr="009F1D2B">
              <w:rPr>
                <w:rStyle w:val="a9"/>
                <w:rFonts w:ascii="Times New Roman" w:hAnsi="Times New Roman" w:cs="Times New Roman"/>
                <w:b/>
                <w:noProof/>
                <w:sz w:val="28"/>
                <w:szCs w:val="28"/>
              </w:rPr>
              <w:t>Модуль 1. История ПДД, ЮИД, Госавтоинспекции</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_Toc22159347 \h </w:instrText>
            </w:r>
            <w:r w:rsidRPr="009F1D2B">
              <w:rPr>
                <w:noProof/>
                <w:webHidden/>
                <w:sz w:val="28"/>
                <w:szCs w:val="28"/>
              </w:rPr>
            </w:r>
            <w:r w:rsidRPr="009F1D2B">
              <w:rPr>
                <w:noProof/>
                <w:webHidden/>
                <w:sz w:val="28"/>
                <w:szCs w:val="28"/>
              </w:rPr>
              <w:fldChar w:fldCharType="separate"/>
            </w:r>
            <w:r w:rsidR="001F055F">
              <w:rPr>
                <w:noProof/>
                <w:webHidden/>
                <w:sz w:val="28"/>
                <w:szCs w:val="28"/>
              </w:rPr>
              <w:t>3</w:t>
            </w:r>
            <w:r w:rsidRPr="009F1D2B">
              <w:rPr>
                <w:noProof/>
                <w:webHidden/>
                <w:sz w:val="28"/>
                <w:szCs w:val="28"/>
              </w:rPr>
              <w:fldChar w:fldCharType="end"/>
            </w:r>
          </w:hyperlink>
        </w:p>
        <w:p w:rsidR="00B41FE3" w:rsidRPr="00B41FE3" w:rsidRDefault="00460EE7">
          <w:pPr>
            <w:pStyle w:val="22"/>
            <w:tabs>
              <w:tab w:val="right" w:leader="dot" w:pos="9345"/>
            </w:tabs>
            <w:rPr>
              <w:rFonts w:eastAsiaTheme="minorEastAsia"/>
              <w:noProof/>
              <w:sz w:val="28"/>
              <w:szCs w:val="28"/>
              <w:lang w:eastAsia="ru-RU"/>
            </w:rPr>
          </w:pPr>
          <w:hyperlink w:anchor="_Toc22159348" w:history="1">
            <w:r w:rsidR="009F1D2B" w:rsidRPr="009F1D2B">
              <w:rPr>
                <w:rStyle w:val="a9"/>
                <w:rFonts w:ascii="Times New Roman" w:hAnsi="Times New Roman" w:cs="Times New Roman"/>
                <w:b/>
                <w:noProof/>
                <w:sz w:val="28"/>
                <w:szCs w:val="28"/>
              </w:rPr>
              <w:t>Тема:</w:t>
            </w:r>
            <w:r w:rsidR="009F1D2B" w:rsidRPr="009F1D2B">
              <w:rPr>
                <w:rStyle w:val="a9"/>
                <w:rFonts w:ascii="Times New Roman" w:hAnsi="Times New Roman" w:cs="Times New Roman"/>
                <w:noProof/>
                <w:sz w:val="28"/>
                <w:szCs w:val="28"/>
              </w:rPr>
              <w:t xml:space="preserve"> «История правил дорожного движения»</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_Toc22159348 \h </w:instrText>
            </w:r>
            <w:r w:rsidRPr="009F1D2B">
              <w:rPr>
                <w:noProof/>
                <w:webHidden/>
                <w:sz w:val="28"/>
                <w:szCs w:val="28"/>
              </w:rPr>
            </w:r>
            <w:r w:rsidRPr="009F1D2B">
              <w:rPr>
                <w:noProof/>
                <w:webHidden/>
                <w:sz w:val="28"/>
                <w:szCs w:val="28"/>
              </w:rPr>
              <w:fldChar w:fldCharType="separate"/>
            </w:r>
            <w:r w:rsidR="001F055F">
              <w:rPr>
                <w:noProof/>
                <w:webHidden/>
                <w:sz w:val="28"/>
                <w:szCs w:val="28"/>
              </w:rPr>
              <w:t>3</w:t>
            </w:r>
            <w:r w:rsidRPr="009F1D2B">
              <w:rPr>
                <w:noProof/>
                <w:webHidden/>
                <w:sz w:val="28"/>
                <w:szCs w:val="28"/>
              </w:rPr>
              <w:fldChar w:fldCharType="end"/>
            </w:r>
          </w:hyperlink>
        </w:p>
        <w:p w:rsidR="00B41FE3" w:rsidRPr="00B41FE3" w:rsidRDefault="00460EE7">
          <w:pPr>
            <w:pStyle w:val="22"/>
            <w:tabs>
              <w:tab w:val="right" w:leader="dot" w:pos="9345"/>
            </w:tabs>
            <w:rPr>
              <w:rFonts w:eastAsiaTheme="minorEastAsia"/>
              <w:noProof/>
              <w:sz w:val="28"/>
              <w:szCs w:val="28"/>
              <w:lang w:eastAsia="ru-RU"/>
            </w:rPr>
          </w:pPr>
          <w:hyperlink w:anchor="_Toc22159349" w:history="1">
            <w:r w:rsidR="009F1D2B" w:rsidRPr="009F1D2B">
              <w:rPr>
                <w:rStyle w:val="a9"/>
                <w:rFonts w:ascii="Times New Roman" w:hAnsi="Times New Roman" w:cs="Times New Roman"/>
                <w:b/>
                <w:noProof/>
                <w:sz w:val="28"/>
                <w:szCs w:val="28"/>
              </w:rPr>
              <w:t>Тема:</w:t>
            </w:r>
            <w:r w:rsidR="009F1D2B" w:rsidRPr="009F1D2B">
              <w:rPr>
                <w:rStyle w:val="a9"/>
                <w:rFonts w:ascii="Times New Roman" w:hAnsi="Times New Roman" w:cs="Times New Roman"/>
                <w:noProof/>
                <w:sz w:val="28"/>
                <w:szCs w:val="28"/>
              </w:rPr>
              <w:t xml:space="preserve"> «История ЮИД»</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_Toc22159349 \h </w:instrText>
            </w:r>
            <w:r w:rsidRPr="009F1D2B">
              <w:rPr>
                <w:noProof/>
                <w:webHidden/>
                <w:sz w:val="28"/>
                <w:szCs w:val="28"/>
              </w:rPr>
            </w:r>
            <w:r w:rsidRPr="009F1D2B">
              <w:rPr>
                <w:noProof/>
                <w:webHidden/>
                <w:sz w:val="28"/>
                <w:szCs w:val="28"/>
              </w:rPr>
              <w:fldChar w:fldCharType="separate"/>
            </w:r>
            <w:r w:rsidR="001F055F">
              <w:rPr>
                <w:noProof/>
                <w:webHidden/>
                <w:sz w:val="28"/>
                <w:szCs w:val="28"/>
              </w:rPr>
              <w:t>7</w:t>
            </w:r>
            <w:r w:rsidRPr="009F1D2B">
              <w:rPr>
                <w:noProof/>
                <w:webHidden/>
                <w:sz w:val="28"/>
                <w:szCs w:val="28"/>
              </w:rPr>
              <w:fldChar w:fldCharType="end"/>
            </w:r>
          </w:hyperlink>
        </w:p>
        <w:p w:rsidR="00B41FE3" w:rsidRPr="00B41FE3" w:rsidRDefault="00460EE7">
          <w:pPr>
            <w:pStyle w:val="22"/>
            <w:tabs>
              <w:tab w:val="right" w:leader="dot" w:pos="9345"/>
            </w:tabs>
            <w:rPr>
              <w:rFonts w:eastAsiaTheme="minorEastAsia"/>
              <w:noProof/>
              <w:sz w:val="28"/>
              <w:szCs w:val="28"/>
              <w:lang w:eastAsia="ru-RU"/>
            </w:rPr>
          </w:pPr>
          <w:hyperlink w:anchor="_Toc22159350" w:history="1">
            <w:r w:rsidR="009F1D2B" w:rsidRPr="009F1D2B">
              <w:rPr>
                <w:rStyle w:val="a9"/>
                <w:rFonts w:ascii="Times New Roman" w:hAnsi="Times New Roman" w:cs="Times New Roman"/>
                <w:b/>
                <w:noProof/>
                <w:sz w:val="28"/>
                <w:szCs w:val="28"/>
              </w:rPr>
              <w:t>Тема:</w:t>
            </w:r>
            <w:r w:rsidR="009F1D2B" w:rsidRPr="009F1D2B">
              <w:rPr>
                <w:rStyle w:val="a9"/>
                <w:rFonts w:ascii="Times New Roman" w:hAnsi="Times New Roman" w:cs="Times New Roman"/>
                <w:noProof/>
                <w:sz w:val="28"/>
                <w:szCs w:val="28"/>
              </w:rPr>
              <w:t xml:space="preserve"> «История ГИБДД»</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_Toc22159350 \h </w:instrText>
            </w:r>
            <w:r w:rsidRPr="009F1D2B">
              <w:rPr>
                <w:noProof/>
                <w:webHidden/>
                <w:sz w:val="28"/>
                <w:szCs w:val="28"/>
              </w:rPr>
            </w:r>
            <w:r w:rsidRPr="009F1D2B">
              <w:rPr>
                <w:noProof/>
                <w:webHidden/>
                <w:sz w:val="28"/>
                <w:szCs w:val="28"/>
              </w:rPr>
              <w:fldChar w:fldCharType="separate"/>
            </w:r>
            <w:r w:rsidR="001F055F">
              <w:rPr>
                <w:noProof/>
                <w:webHidden/>
                <w:sz w:val="28"/>
                <w:szCs w:val="28"/>
              </w:rPr>
              <w:t>11</w:t>
            </w:r>
            <w:r w:rsidRPr="009F1D2B">
              <w:rPr>
                <w:noProof/>
                <w:webHidden/>
                <w:sz w:val="28"/>
                <w:szCs w:val="28"/>
              </w:rPr>
              <w:fldChar w:fldCharType="end"/>
            </w:r>
          </w:hyperlink>
        </w:p>
        <w:p w:rsidR="00B41FE3" w:rsidRPr="00B41FE3" w:rsidRDefault="00460EE7">
          <w:pPr>
            <w:pStyle w:val="12"/>
            <w:tabs>
              <w:tab w:val="right" w:leader="dot" w:pos="9345"/>
            </w:tabs>
            <w:rPr>
              <w:rFonts w:eastAsiaTheme="minorEastAsia"/>
              <w:noProof/>
              <w:sz w:val="28"/>
              <w:szCs w:val="28"/>
              <w:lang w:eastAsia="ru-RU"/>
            </w:rPr>
          </w:pPr>
          <w:hyperlink w:anchor="_Toc22159351" w:history="1">
            <w:r w:rsidR="009F1D2B" w:rsidRPr="009F1D2B">
              <w:rPr>
                <w:rStyle w:val="a9"/>
                <w:rFonts w:ascii="Times New Roman" w:hAnsi="Times New Roman" w:cs="Times New Roman"/>
                <w:b/>
                <w:noProof/>
                <w:sz w:val="28"/>
                <w:szCs w:val="28"/>
              </w:rPr>
              <w:t>Модуль 2. Профессиональная ориентация</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_Toc22159351 \h </w:instrText>
            </w:r>
            <w:r w:rsidRPr="009F1D2B">
              <w:rPr>
                <w:noProof/>
                <w:webHidden/>
                <w:sz w:val="28"/>
                <w:szCs w:val="28"/>
              </w:rPr>
            </w:r>
            <w:r w:rsidRPr="009F1D2B">
              <w:rPr>
                <w:noProof/>
                <w:webHidden/>
                <w:sz w:val="28"/>
                <w:szCs w:val="28"/>
              </w:rPr>
              <w:fldChar w:fldCharType="separate"/>
            </w:r>
            <w:r w:rsidR="001F055F">
              <w:rPr>
                <w:noProof/>
                <w:webHidden/>
                <w:sz w:val="28"/>
                <w:szCs w:val="28"/>
              </w:rPr>
              <w:t>15</w:t>
            </w:r>
            <w:r w:rsidRPr="009F1D2B">
              <w:rPr>
                <w:noProof/>
                <w:webHidden/>
                <w:sz w:val="28"/>
                <w:szCs w:val="28"/>
              </w:rPr>
              <w:fldChar w:fldCharType="end"/>
            </w:r>
          </w:hyperlink>
        </w:p>
        <w:p w:rsidR="00B41FE3" w:rsidRPr="00B41FE3" w:rsidRDefault="00460EE7">
          <w:pPr>
            <w:pStyle w:val="22"/>
            <w:tabs>
              <w:tab w:val="right" w:leader="dot" w:pos="9345"/>
            </w:tabs>
            <w:rPr>
              <w:rFonts w:eastAsiaTheme="minorEastAsia"/>
              <w:noProof/>
              <w:sz w:val="28"/>
              <w:szCs w:val="28"/>
              <w:lang w:eastAsia="ru-RU"/>
            </w:rPr>
          </w:pPr>
          <w:hyperlink w:anchor="_Toc22159352" w:history="1">
            <w:r w:rsidR="009F1D2B" w:rsidRPr="009F1D2B">
              <w:rPr>
                <w:rStyle w:val="a9"/>
                <w:rFonts w:ascii="Times New Roman" w:eastAsia="Times New Roman" w:hAnsi="Times New Roman" w:cs="Times New Roman"/>
                <w:b/>
                <w:noProof/>
                <w:sz w:val="28"/>
                <w:szCs w:val="28"/>
                <w:lang w:eastAsia="ru-RU"/>
              </w:rPr>
              <w:t>Тема:</w:t>
            </w:r>
            <w:r w:rsidR="009F1D2B" w:rsidRPr="009F1D2B">
              <w:rPr>
                <w:rStyle w:val="a9"/>
                <w:rFonts w:ascii="Times New Roman" w:eastAsia="Times New Roman" w:hAnsi="Times New Roman" w:cs="Times New Roman"/>
                <w:noProof/>
                <w:sz w:val="28"/>
                <w:szCs w:val="28"/>
                <w:lang w:eastAsia="ru-RU"/>
              </w:rPr>
              <w:t xml:space="preserve"> «Профессия сотрудник полиции, сотрудник</w:t>
            </w:r>
            <w:r w:rsidR="009F1D2B" w:rsidRPr="009F1D2B">
              <w:rPr>
                <w:rStyle w:val="a9"/>
                <w:rFonts w:ascii="Times New Roman" w:hAnsi="Times New Roman" w:cs="Times New Roman"/>
                <w:iCs/>
                <w:noProof/>
                <w:sz w:val="28"/>
                <w:szCs w:val="28"/>
              </w:rPr>
              <w:t xml:space="preserve"> Госавтоинспекции»</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_Toc22159352 \h </w:instrText>
            </w:r>
            <w:r w:rsidRPr="009F1D2B">
              <w:rPr>
                <w:noProof/>
                <w:webHidden/>
                <w:sz w:val="28"/>
                <w:szCs w:val="28"/>
              </w:rPr>
            </w:r>
            <w:r w:rsidRPr="009F1D2B">
              <w:rPr>
                <w:noProof/>
                <w:webHidden/>
                <w:sz w:val="28"/>
                <w:szCs w:val="28"/>
              </w:rPr>
              <w:fldChar w:fldCharType="separate"/>
            </w:r>
            <w:r w:rsidR="001F055F">
              <w:rPr>
                <w:noProof/>
                <w:webHidden/>
                <w:sz w:val="28"/>
                <w:szCs w:val="28"/>
              </w:rPr>
              <w:t>15</w:t>
            </w:r>
            <w:r w:rsidRPr="009F1D2B">
              <w:rPr>
                <w:noProof/>
                <w:webHidden/>
                <w:sz w:val="28"/>
                <w:szCs w:val="28"/>
              </w:rPr>
              <w:fldChar w:fldCharType="end"/>
            </w:r>
          </w:hyperlink>
        </w:p>
        <w:p w:rsidR="00B41FE3" w:rsidRPr="00B41FE3" w:rsidRDefault="00460EE7">
          <w:pPr>
            <w:pStyle w:val="12"/>
            <w:tabs>
              <w:tab w:val="right" w:leader="dot" w:pos="9345"/>
            </w:tabs>
            <w:rPr>
              <w:rFonts w:eastAsiaTheme="minorEastAsia"/>
              <w:noProof/>
              <w:sz w:val="28"/>
              <w:szCs w:val="28"/>
              <w:lang w:eastAsia="ru-RU"/>
            </w:rPr>
          </w:pPr>
          <w:hyperlink w:anchor="_Toc22159353" w:history="1">
            <w:r w:rsidR="009F1D2B" w:rsidRPr="009F1D2B">
              <w:rPr>
                <w:rStyle w:val="a9"/>
                <w:rFonts w:ascii="Times New Roman" w:hAnsi="Times New Roman" w:cs="Times New Roman"/>
                <w:b/>
                <w:noProof/>
                <w:sz w:val="28"/>
                <w:szCs w:val="28"/>
              </w:rPr>
              <w:t>Модуль 3. Участник дорожного движения (пешеход, пассажир, водитель)</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_Toc22159353 \h </w:instrText>
            </w:r>
            <w:r w:rsidRPr="009F1D2B">
              <w:rPr>
                <w:noProof/>
                <w:webHidden/>
                <w:sz w:val="28"/>
                <w:szCs w:val="28"/>
              </w:rPr>
            </w:r>
            <w:r w:rsidRPr="009F1D2B">
              <w:rPr>
                <w:noProof/>
                <w:webHidden/>
                <w:sz w:val="28"/>
                <w:szCs w:val="28"/>
              </w:rPr>
              <w:fldChar w:fldCharType="separate"/>
            </w:r>
            <w:r w:rsidR="001F055F">
              <w:rPr>
                <w:noProof/>
                <w:webHidden/>
                <w:sz w:val="28"/>
                <w:szCs w:val="28"/>
              </w:rPr>
              <w:t>20</w:t>
            </w:r>
            <w:r w:rsidRPr="009F1D2B">
              <w:rPr>
                <w:noProof/>
                <w:webHidden/>
                <w:sz w:val="28"/>
                <w:szCs w:val="28"/>
              </w:rPr>
              <w:fldChar w:fldCharType="end"/>
            </w:r>
          </w:hyperlink>
        </w:p>
        <w:p w:rsidR="00B41FE3" w:rsidRPr="00B41FE3" w:rsidRDefault="00460EE7">
          <w:pPr>
            <w:pStyle w:val="22"/>
            <w:tabs>
              <w:tab w:val="right" w:leader="dot" w:pos="9345"/>
            </w:tabs>
            <w:rPr>
              <w:rFonts w:eastAsiaTheme="minorEastAsia"/>
              <w:noProof/>
              <w:sz w:val="28"/>
              <w:szCs w:val="28"/>
              <w:lang w:eastAsia="ru-RU"/>
            </w:rPr>
          </w:pPr>
          <w:hyperlink w:anchor="_Toc22159354" w:history="1">
            <w:r w:rsidR="009F1D2B" w:rsidRPr="009F1D2B">
              <w:rPr>
                <w:rStyle w:val="a9"/>
                <w:rFonts w:ascii="Times New Roman" w:hAnsi="Times New Roman" w:cs="Times New Roman"/>
                <w:b/>
                <w:iCs/>
                <w:noProof/>
                <w:sz w:val="28"/>
                <w:szCs w:val="28"/>
              </w:rPr>
              <w:t xml:space="preserve">Тема: </w:t>
            </w:r>
            <w:r w:rsidR="009F1D2B" w:rsidRPr="009F1D2B">
              <w:rPr>
                <w:rStyle w:val="a9"/>
                <w:rFonts w:ascii="Times New Roman" w:hAnsi="Times New Roman" w:cs="Times New Roman"/>
                <w:iCs/>
                <w:noProof/>
                <w:sz w:val="28"/>
                <w:szCs w:val="28"/>
              </w:rPr>
              <w:t>«Правила дорожного движения для пешеходов»</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_Toc22159354 \h </w:instrText>
            </w:r>
            <w:r w:rsidRPr="009F1D2B">
              <w:rPr>
                <w:noProof/>
                <w:webHidden/>
                <w:sz w:val="28"/>
                <w:szCs w:val="28"/>
              </w:rPr>
            </w:r>
            <w:r w:rsidRPr="009F1D2B">
              <w:rPr>
                <w:noProof/>
                <w:webHidden/>
                <w:sz w:val="28"/>
                <w:szCs w:val="28"/>
              </w:rPr>
              <w:fldChar w:fldCharType="separate"/>
            </w:r>
            <w:r w:rsidR="001F055F">
              <w:rPr>
                <w:noProof/>
                <w:webHidden/>
                <w:sz w:val="28"/>
                <w:szCs w:val="28"/>
              </w:rPr>
              <w:t>20</w:t>
            </w:r>
            <w:r w:rsidRPr="009F1D2B">
              <w:rPr>
                <w:noProof/>
                <w:webHidden/>
                <w:sz w:val="28"/>
                <w:szCs w:val="28"/>
              </w:rPr>
              <w:fldChar w:fldCharType="end"/>
            </w:r>
          </w:hyperlink>
        </w:p>
        <w:p w:rsidR="00B41FE3" w:rsidRPr="00B41FE3" w:rsidRDefault="00460EE7">
          <w:pPr>
            <w:pStyle w:val="22"/>
            <w:tabs>
              <w:tab w:val="right" w:leader="dot" w:pos="9345"/>
            </w:tabs>
            <w:rPr>
              <w:rFonts w:eastAsiaTheme="minorEastAsia"/>
              <w:noProof/>
              <w:sz w:val="28"/>
              <w:szCs w:val="28"/>
              <w:lang w:eastAsia="ru-RU"/>
            </w:rPr>
          </w:pPr>
          <w:hyperlink w:anchor="_Toc22159355" w:history="1">
            <w:r w:rsidR="009F1D2B" w:rsidRPr="009F1D2B">
              <w:rPr>
                <w:rStyle w:val="a9"/>
                <w:rFonts w:ascii="Times New Roman" w:eastAsia="Calibri" w:hAnsi="Times New Roman" w:cs="Times New Roman"/>
                <w:b/>
                <w:noProof/>
                <w:sz w:val="28"/>
                <w:szCs w:val="28"/>
              </w:rPr>
              <w:t xml:space="preserve">Тема: </w:t>
            </w:r>
            <w:r w:rsidR="009F1D2B" w:rsidRPr="009F1D2B">
              <w:rPr>
                <w:rStyle w:val="a9"/>
                <w:rFonts w:ascii="Times New Roman" w:eastAsia="Calibri" w:hAnsi="Times New Roman" w:cs="Times New Roman"/>
                <w:noProof/>
                <w:sz w:val="28"/>
                <w:szCs w:val="28"/>
              </w:rPr>
              <w:t>«</w:t>
            </w:r>
            <w:r w:rsidR="009F1D2B" w:rsidRPr="009F1D2B">
              <w:rPr>
                <w:rStyle w:val="a9"/>
                <w:rFonts w:ascii="Times New Roman" w:hAnsi="Times New Roman" w:cs="Times New Roman"/>
                <w:iCs/>
                <w:noProof/>
                <w:sz w:val="28"/>
                <w:szCs w:val="28"/>
              </w:rPr>
              <w:t>Дорожные ловушки»</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_Toc22159355 \h </w:instrText>
            </w:r>
            <w:r w:rsidRPr="009F1D2B">
              <w:rPr>
                <w:noProof/>
                <w:webHidden/>
                <w:sz w:val="28"/>
                <w:szCs w:val="28"/>
              </w:rPr>
            </w:r>
            <w:r w:rsidRPr="009F1D2B">
              <w:rPr>
                <w:noProof/>
                <w:webHidden/>
                <w:sz w:val="28"/>
                <w:szCs w:val="28"/>
              </w:rPr>
              <w:fldChar w:fldCharType="separate"/>
            </w:r>
            <w:r w:rsidR="001F055F">
              <w:rPr>
                <w:noProof/>
                <w:webHidden/>
                <w:sz w:val="28"/>
                <w:szCs w:val="28"/>
              </w:rPr>
              <w:t>24</w:t>
            </w:r>
            <w:r w:rsidRPr="009F1D2B">
              <w:rPr>
                <w:noProof/>
                <w:webHidden/>
                <w:sz w:val="28"/>
                <w:szCs w:val="28"/>
              </w:rPr>
              <w:fldChar w:fldCharType="end"/>
            </w:r>
          </w:hyperlink>
        </w:p>
        <w:p w:rsidR="00B41FE3" w:rsidRPr="00B41FE3" w:rsidRDefault="00460EE7">
          <w:pPr>
            <w:pStyle w:val="22"/>
            <w:tabs>
              <w:tab w:val="right" w:leader="dot" w:pos="9345"/>
            </w:tabs>
            <w:rPr>
              <w:rFonts w:eastAsiaTheme="minorEastAsia"/>
              <w:noProof/>
              <w:sz w:val="28"/>
              <w:szCs w:val="28"/>
              <w:lang w:eastAsia="ru-RU"/>
            </w:rPr>
          </w:pPr>
          <w:hyperlink w:anchor="_Toc22159356" w:history="1">
            <w:r w:rsidR="009F1D2B" w:rsidRPr="009F1D2B">
              <w:rPr>
                <w:rStyle w:val="a9"/>
                <w:rFonts w:ascii="Times New Roman" w:eastAsia="Calibri" w:hAnsi="Times New Roman" w:cs="Times New Roman"/>
                <w:b/>
                <w:noProof/>
                <w:sz w:val="28"/>
                <w:szCs w:val="28"/>
              </w:rPr>
              <w:t xml:space="preserve">Тема: </w:t>
            </w:r>
            <w:r w:rsidR="009F1D2B" w:rsidRPr="009F1D2B">
              <w:rPr>
                <w:rStyle w:val="a9"/>
                <w:rFonts w:ascii="Times New Roman" w:eastAsia="Calibri" w:hAnsi="Times New Roman" w:cs="Times New Roman"/>
                <w:noProof/>
                <w:sz w:val="28"/>
                <w:szCs w:val="28"/>
              </w:rPr>
              <w:t>«</w:t>
            </w:r>
            <w:r w:rsidR="009F1D2B" w:rsidRPr="009F1D2B">
              <w:rPr>
                <w:rStyle w:val="a9"/>
                <w:rFonts w:ascii="Times New Roman" w:hAnsi="Times New Roman" w:cs="Times New Roman"/>
                <w:iCs/>
                <w:noProof/>
                <w:sz w:val="28"/>
                <w:szCs w:val="28"/>
              </w:rPr>
              <w:t>Современные средства передвижения (ролики, самокат, скейтборд, гироскутер, электросамокат)»</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_Toc22159356 \h </w:instrText>
            </w:r>
            <w:r w:rsidRPr="009F1D2B">
              <w:rPr>
                <w:noProof/>
                <w:webHidden/>
                <w:sz w:val="28"/>
                <w:szCs w:val="28"/>
              </w:rPr>
            </w:r>
            <w:r w:rsidRPr="009F1D2B">
              <w:rPr>
                <w:noProof/>
                <w:webHidden/>
                <w:sz w:val="28"/>
                <w:szCs w:val="28"/>
              </w:rPr>
              <w:fldChar w:fldCharType="separate"/>
            </w:r>
            <w:r w:rsidR="001F055F">
              <w:rPr>
                <w:noProof/>
                <w:webHidden/>
                <w:sz w:val="28"/>
                <w:szCs w:val="28"/>
              </w:rPr>
              <w:t>30</w:t>
            </w:r>
            <w:r w:rsidRPr="009F1D2B">
              <w:rPr>
                <w:noProof/>
                <w:webHidden/>
                <w:sz w:val="28"/>
                <w:szCs w:val="28"/>
              </w:rPr>
              <w:fldChar w:fldCharType="end"/>
            </w:r>
          </w:hyperlink>
        </w:p>
        <w:p w:rsidR="00B41FE3" w:rsidRPr="00B41FE3" w:rsidRDefault="00460EE7">
          <w:pPr>
            <w:pStyle w:val="22"/>
            <w:tabs>
              <w:tab w:val="right" w:leader="dot" w:pos="9345"/>
            </w:tabs>
            <w:rPr>
              <w:rFonts w:eastAsiaTheme="minorEastAsia"/>
              <w:noProof/>
              <w:sz w:val="28"/>
              <w:szCs w:val="28"/>
              <w:lang w:eastAsia="ru-RU"/>
            </w:rPr>
          </w:pPr>
          <w:hyperlink w:anchor="_Toc22159357" w:history="1">
            <w:r w:rsidR="009F1D2B" w:rsidRPr="009F1D2B">
              <w:rPr>
                <w:rStyle w:val="a9"/>
                <w:rFonts w:ascii="Times New Roman" w:hAnsi="Times New Roman" w:cs="Times New Roman"/>
                <w:b/>
                <w:iCs/>
                <w:noProof/>
                <w:sz w:val="28"/>
                <w:szCs w:val="28"/>
              </w:rPr>
              <w:t>Тема:</w:t>
            </w:r>
            <w:r w:rsidR="009F1D2B" w:rsidRPr="009F1D2B">
              <w:rPr>
                <w:rStyle w:val="a9"/>
                <w:rFonts w:ascii="Times New Roman" w:hAnsi="Times New Roman" w:cs="Times New Roman"/>
                <w:iCs/>
                <w:noProof/>
                <w:sz w:val="28"/>
                <w:szCs w:val="28"/>
              </w:rPr>
              <w:t xml:space="preserve"> «Правила дорожного движения для пассажиров (личный и маршрутный транспорт)»</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_Toc22159357 \h </w:instrText>
            </w:r>
            <w:r w:rsidRPr="009F1D2B">
              <w:rPr>
                <w:noProof/>
                <w:webHidden/>
                <w:sz w:val="28"/>
                <w:szCs w:val="28"/>
              </w:rPr>
            </w:r>
            <w:r w:rsidRPr="009F1D2B">
              <w:rPr>
                <w:noProof/>
                <w:webHidden/>
                <w:sz w:val="28"/>
                <w:szCs w:val="28"/>
              </w:rPr>
              <w:fldChar w:fldCharType="separate"/>
            </w:r>
            <w:r w:rsidR="001F055F">
              <w:rPr>
                <w:noProof/>
                <w:webHidden/>
                <w:sz w:val="28"/>
                <w:szCs w:val="28"/>
              </w:rPr>
              <w:t>38</w:t>
            </w:r>
            <w:r w:rsidRPr="009F1D2B">
              <w:rPr>
                <w:noProof/>
                <w:webHidden/>
                <w:sz w:val="28"/>
                <w:szCs w:val="28"/>
              </w:rPr>
              <w:fldChar w:fldCharType="end"/>
            </w:r>
          </w:hyperlink>
        </w:p>
        <w:p w:rsidR="00B41FE3" w:rsidRPr="00B41FE3" w:rsidRDefault="00460EE7">
          <w:pPr>
            <w:pStyle w:val="22"/>
            <w:tabs>
              <w:tab w:val="right" w:leader="dot" w:pos="9345"/>
            </w:tabs>
            <w:rPr>
              <w:rFonts w:eastAsiaTheme="minorEastAsia"/>
              <w:noProof/>
              <w:sz w:val="28"/>
              <w:szCs w:val="28"/>
              <w:lang w:eastAsia="ru-RU"/>
            </w:rPr>
          </w:pPr>
          <w:hyperlink w:anchor="_Toc22159358" w:history="1">
            <w:r w:rsidR="009F1D2B" w:rsidRPr="009F1D2B">
              <w:rPr>
                <w:rStyle w:val="a9"/>
                <w:rFonts w:ascii="Times New Roman" w:hAnsi="Times New Roman" w:cs="Times New Roman"/>
                <w:b/>
                <w:noProof/>
                <w:sz w:val="28"/>
                <w:szCs w:val="28"/>
              </w:rPr>
              <w:t xml:space="preserve">Тема: </w:t>
            </w:r>
            <w:r w:rsidR="009F1D2B" w:rsidRPr="009F1D2B">
              <w:rPr>
                <w:rStyle w:val="a9"/>
                <w:rFonts w:ascii="Times New Roman" w:hAnsi="Times New Roman" w:cs="Times New Roman"/>
                <w:noProof/>
                <w:sz w:val="28"/>
                <w:szCs w:val="28"/>
              </w:rPr>
              <w:t>«Правила дорожного движения для велосипедиста»</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_Toc22159358 \h </w:instrText>
            </w:r>
            <w:r w:rsidRPr="009F1D2B">
              <w:rPr>
                <w:noProof/>
                <w:webHidden/>
                <w:sz w:val="28"/>
                <w:szCs w:val="28"/>
              </w:rPr>
            </w:r>
            <w:r w:rsidRPr="009F1D2B">
              <w:rPr>
                <w:noProof/>
                <w:webHidden/>
                <w:sz w:val="28"/>
                <w:szCs w:val="28"/>
              </w:rPr>
              <w:fldChar w:fldCharType="separate"/>
            </w:r>
            <w:r w:rsidR="001F055F">
              <w:rPr>
                <w:noProof/>
                <w:webHidden/>
                <w:sz w:val="28"/>
                <w:szCs w:val="28"/>
              </w:rPr>
              <w:t>44</w:t>
            </w:r>
            <w:r w:rsidRPr="009F1D2B">
              <w:rPr>
                <w:noProof/>
                <w:webHidden/>
                <w:sz w:val="28"/>
                <w:szCs w:val="28"/>
              </w:rPr>
              <w:fldChar w:fldCharType="end"/>
            </w:r>
          </w:hyperlink>
        </w:p>
        <w:p w:rsidR="00B41FE3" w:rsidRPr="00B41FE3" w:rsidRDefault="00460EE7">
          <w:pPr>
            <w:pStyle w:val="12"/>
            <w:tabs>
              <w:tab w:val="right" w:leader="dot" w:pos="9345"/>
            </w:tabs>
            <w:rPr>
              <w:rFonts w:eastAsiaTheme="minorEastAsia"/>
              <w:noProof/>
              <w:sz w:val="28"/>
              <w:szCs w:val="28"/>
              <w:lang w:eastAsia="ru-RU"/>
            </w:rPr>
          </w:pPr>
          <w:hyperlink w:anchor="_Toc22159359" w:history="1">
            <w:r w:rsidR="009F1D2B" w:rsidRPr="009F1D2B">
              <w:rPr>
                <w:rStyle w:val="a9"/>
                <w:rFonts w:ascii="Times New Roman" w:hAnsi="Times New Roman" w:cs="Times New Roman"/>
                <w:b/>
                <w:noProof/>
                <w:sz w:val="28"/>
                <w:szCs w:val="28"/>
              </w:rPr>
              <w:t>Модуль 4. Оказание первой помощи</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_Toc22159359 \h </w:instrText>
            </w:r>
            <w:r w:rsidRPr="009F1D2B">
              <w:rPr>
                <w:noProof/>
                <w:webHidden/>
                <w:sz w:val="28"/>
                <w:szCs w:val="28"/>
              </w:rPr>
            </w:r>
            <w:r w:rsidRPr="009F1D2B">
              <w:rPr>
                <w:noProof/>
                <w:webHidden/>
                <w:sz w:val="28"/>
                <w:szCs w:val="28"/>
              </w:rPr>
              <w:fldChar w:fldCharType="separate"/>
            </w:r>
            <w:r w:rsidR="001F055F">
              <w:rPr>
                <w:noProof/>
                <w:webHidden/>
                <w:sz w:val="28"/>
                <w:szCs w:val="28"/>
              </w:rPr>
              <w:t>52</w:t>
            </w:r>
            <w:r w:rsidRPr="009F1D2B">
              <w:rPr>
                <w:noProof/>
                <w:webHidden/>
                <w:sz w:val="28"/>
                <w:szCs w:val="28"/>
              </w:rPr>
              <w:fldChar w:fldCharType="end"/>
            </w:r>
          </w:hyperlink>
        </w:p>
        <w:p w:rsidR="00B41FE3" w:rsidRPr="00B41FE3" w:rsidRDefault="00460EE7">
          <w:pPr>
            <w:pStyle w:val="22"/>
            <w:tabs>
              <w:tab w:val="right" w:leader="dot" w:pos="9345"/>
            </w:tabs>
            <w:rPr>
              <w:rFonts w:eastAsiaTheme="minorEastAsia"/>
              <w:noProof/>
              <w:sz w:val="28"/>
              <w:szCs w:val="28"/>
              <w:lang w:eastAsia="ru-RU"/>
            </w:rPr>
          </w:pPr>
          <w:hyperlink w:anchor="_Toc22159360" w:history="1">
            <w:r w:rsidR="009F1D2B" w:rsidRPr="009F1D2B">
              <w:rPr>
                <w:rStyle w:val="a9"/>
                <w:rFonts w:ascii="Times New Roman" w:hAnsi="Times New Roman" w:cs="Times New Roman"/>
                <w:b/>
                <w:noProof/>
                <w:sz w:val="28"/>
                <w:szCs w:val="28"/>
              </w:rPr>
              <w:t xml:space="preserve">Тема: </w:t>
            </w:r>
            <w:r w:rsidR="009F1D2B" w:rsidRPr="009F1D2B">
              <w:rPr>
                <w:rStyle w:val="a9"/>
                <w:rFonts w:ascii="Times New Roman" w:hAnsi="Times New Roman" w:cs="Times New Roman"/>
                <w:noProof/>
                <w:sz w:val="28"/>
                <w:szCs w:val="28"/>
              </w:rPr>
              <w:t>«Первая помощь при ДТП (алгоритм действий)»</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_Toc22159360 \h </w:instrText>
            </w:r>
            <w:r w:rsidRPr="009F1D2B">
              <w:rPr>
                <w:noProof/>
                <w:webHidden/>
                <w:sz w:val="28"/>
                <w:szCs w:val="28"/>
              </w:rPr>
            </w:r>
            <w:r w:rsidRPr="009F1D2B">
              <w:rPr>
                <w:noProof/>
                <w:webHidden/>
                <w:sz w:val="28"/>
                <w:szCs w:val="28"/>
              </w:rPr>
              <w:fldChar w:fldCharType="separate"/>
            </w:r>
            <w:r w:rsidR="001F055F">
              <w:rPr>
                <w:noProof/>
                <w:webHidden/>
                <w:sz w:val="28"/>
                <w:szCs w:val="28"/>
              </w:rPr>
              <w:t>52</w:t>
            </w:r>
            <w:r w:rsidRPr="009F1D2B">
              <w:rPr>
                <w:noProof/>
                <w:webHidden/>
                <w:sz w:val="28"/>
                <w:szCs w:val="28"/>
              </w:rPr>
              <w:fldChar w:fldCharType="end"/>
            </w:r>
          </w:hyperlink>
        </w:p>
        <w:p w:rsidR="00B41FE3" w:rsidRPr="00B41FE3" w:rsidRDefault="00460EE7">
          <w:pPr>
            <w:pStyle w:val="12"/>
            <w:tabs>
              <w:tab w:val="right" w:leader="dot" w:pos="9345"/>
            </w:tabs>
            <w:rPr>
              <w:rFonts w:eastAsiaTheme="minorEastAsia"/>
              <w:noProof/>
              <w:sz w:val="28"/>
              <w:szCs w:val="28"/>
              <w:lang w:eastAsia="ru-RU"/>
            </w:rPr>
          </w:pPr>
          <w:hyperlink w:anchor="_Toc22159361" w:history="1">
            <w:r w:rsidR="009F1D2B" w:rsidRPr="009F1D2B">
              <w:rPr>
                <w:rStyle w:val="a9"/>
                <w:rFonts w:ascii="Times New Roman" w:hAnsi="Times New Roman" w:cs="Times New Roman"/>
                <w:b/>
                <w:noProof/>
                <w:sz w:val="28"/>
                <w:szCs w:val="28"/>
              </w:rPr>
              <w:t>Модуль 5. Безопасный маршрут</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_Toc22159361 \h </w:instrText>
            </w:r>
            <w:r w:rsidRPr="009F1D2B">
              <w:rPr>
                <w:noProof/>
                <w:webHidden/>
                <w:sz w:val="28"/>
                <w:szCs w:val="28"/>
              </w:rPr>
            </w:r>
            <w:r w:rsidRPr="009F1D2B">
              <w:rPr>
                <w:noProof/>
                <w:webHidden/>
                <w:sz w:val="28"/>
                <w:szCs w:val="28"/>
              </w:rPr>
              <w:fldChar w:fldCharType="separate"/>
            </w:r>
            <w:r w:rsidR="001F055F">
              <w:rPr>
                <w:noProof/>
                <w:webHidden/>
                <w:sz w:val="28"/>
                <w:szCs w:val="28"/>
              </w:rPr>
              <w:t>58</w:t>
            </w:r>
            <w:r w:rsidRPr="009F1D2B">
              <w:rPr>
                <w:noProof/>
                <w:webHidden/>
                <w:sz w:val="28"/>
                <w:szCs w:val="28"/>
              </w:rPr>
              <w:fldChar w:fldCharType="end"/>
            </w:r>
          </w:hyperlink>
        </w:p>
        <w:p w:rsidR="00B41FE3" w:rsidRPr="00B41FE3" w:rsidRDefault="00460EE7">
          <w:pPr>
            <w:pStyle w:val="22"/>
            <w:tabs>
              <w:tab w:val="right" w:leader="dot" w:pos="9345"/>
            </w:tabs>
            <w:rPr>
              <w:rFonts w:eastAsiaTheme="minorEastAsia"/>
              <w:noProof/>
              <w:sz w:val="28"/>
              <w:szCs w:val="28"/>
              <w:lang w:eastAsia="ru-RU"/>
            </w:rPr>
          </w:pPr>
          <w:hyperlink w:anchor="_Toc22159362" w:history="1">
            <w:r w:rsidR="009F1D2B" w:rsidRPr="009F1D2B">
              <w:rPr>
                <w:rStyle w:val="a9"/>
                <w:rFonts w:ascii="Times New Roman" w:eastAsia="Calibri" w:hAnsi="Times New Roman" w:cs="Times New Roman"/>
                <w:b/>
                <w:noProof/>
                <w:sz w:val="28"/>
                <w:szCs w:val="28"/>
              </w:rPr>
              <w:t xml:space="preserve">Тема: </w:t>
            </w:r>
            <w:r w:rsidR="009F1D2B" w:rsidRPr="009F1D2B">
              <w:rPr>
                <w:rStyle w:val="a9"/>
                <w:rFonts w:ascii="Times New Roman" w:eastAsia="Calibri" w:hAnsi="Times New Roman" w:cs="Times New Roman"/>
                <w:noProof/>
                <w:sz w:val="28"/>
                <w:szCs w:val="28"/>
              </w:rPr>
              <w:t>«Безопасный маршрут, построение индивидуальной схемы “дом — школа — дом”»</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_Toc22159362 \h </w:instrText>
            </w:r>
            <w:r w:rsidRPr="009F1D2B">
              <w:rPr>
                <w:noProof/>
                <w:webHidden/>
                <w:sz w:val="28"/>
                <w:szCs w:val="28"/>
              </w:rPr>
            </w:r>
            <w:r w:rsidRPr="009F1D2B">
              <w:rPr>
                <w:noProof/>
                <w:webHidden/>
                <w:sz w:val="28"/>
                <w:szCs w:val="28"/>
              </w:rPr>
              <w:fldChar w:fldCharType="separate"/>
            </w:r>
            <w:r w:rsidR="001F055F">
              <w:rPr>
                <w:noProof/>
                <w:webHidden/>
                <w:sz w:val="28"/>
                <w:szCs w:val="28"/>
              </w:rPr>
              <w:t>58</w:t>
            </w:r>
            <w:r w:rsidRPr="009F1D2B">
              <w:rPr>
                <w:noProof/>
                <w:webHidden/>
                <w:sz w:val="28"/>
                <w:szCs w:val="28"/>
              </w:rPr>
              <w:fldChar w:fldCharType="end"/>
            </w:r>
          </w:hyperlink>
        </w:p>
        <w:p w:rsidR="00B41FE3" w:rsidRPr="00B41FE3" w:rsidRDefault="00460EE7">
          <w:pPr>
            <w:pStyle w:val="12"/>
            <w:tabs>
              <w:tab w:val="right" w:leader="dot" w:pos="9345"/>
            </w:tabs>
            <w:rPr>
              <w:rFonts w:eastAsiaTheme="minorEastAsia"/>
              <w:noProof/>
              <w:sz w:val="28"/>
              <w:szCs w:val="28"/>
              <w:lang w:eastAsia="ru-RU"/>
            </w:rPr>
          </w:pPr>
          <w:hyperlink w:anchor="_Toc22159363" w:history="1">
            <w:r w:rsidR="009F1D2B" w:rsidRPr="009F1D2B">
              <w:rPr>
                <w:rStyle w:val="a9"/>
                <w:rFonts w:ascii="Times New Roman" w:hAnsi="Times New Roman" w:cs="Times New Roman"/>
                <w:b/>
                <w:noProof/>
                <w:sz w:val="28"/>
                <w:szCs w:val="28"/>
              </w:rPr>
              <w:t>Модуль 6. Советы юному пропагандисту</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_Toc22159363 \h </w:instrText>
            </w:r>
            <w:r w:rsidRPr="009F1D2B">
              <w:rPr>
                <w:noProof/>
                <w:webHidden/>
                <w:sz w:val="28"/>
                <w:szCs w:val="28"/>
              </w:rPr>
            </w:r>
            <w:r w:rsidRPr="009F1D2B">
              <w:rPr>
                <w:noProof/>
                <w:webHidden/>
                <w:sz w:val="28"/>
                <w:szCs w:val="28"/>
              </w:rPr>
              <w:fldChar w:fldCharType="separate"/>
            </w:r>
            <w:r w:rsidR="001F055F">
              <w:rPr>
                <w:noProof/>
                <w:webHidden/>
                <w:sz w:val="28"/>
                <w:szCs w:val="28"/>
              </w:rPr>
              <w:t>64</w:t>
            </w:r>
            <w:r w:rsidRPr="009F1D2B">
              <w:rPr>
                <w:noProof/>
                <w:webHidden/>
                <w:sz w:val="28"/>
                <w:szCs w:val="28"/>
              </w:rPr>
              <w:fldChar w:fldCharType="end"/>
            </w:r>
          </w:hyperlink>
        </w:p>
        <w:p w:rsidR="00B41FE3" w:rsidRPr="00B41FE3" w:rsidRDefault="00460EE7">
          <w:pPr>
            <w:pStyle w:val="22"/>
            <w:tabs>
              <w:tab w:val="right" w:leader="dot" w:pos="9345"/>
            </w:tabs>
            <w:rPr>
              <w:rFonts w:eastAsiaTheme="minorEastAsia"/>
              <w:noProof/>
              <w:sz w:val="28"/>
              <w:szCs w:val="28"/>
              <w:lang w:eastAsia="ru-RU"/>
            </w:rPr>
          </w:pPr>
          <w:hyperlink w:anchor="_Toc22159364" w:history="1">
            <w:r w:rsidR="009F1D2B" w:rsidRPr="009F1D2B">
              <w:rPr>
                <w:rStyle w:val="a9"/>
                <w:rFonts w:ascii="Times New Roman" w:eastAsia="Calibri" w:hAnsi="Times New Roman" w:cs="Times New Roman"/>
                <w:b/>
                <w:noProof/>
                <w:sz w:val="28"/>
                <w:szCs w:val="28"/>
              </w:rPr>
              <w:t xml:space="preserve">Тема: </w:t>
            </w:r>
            <w:r w:rsidR="009F1D2B" w:rsidRPr="009F1D2B">
              <w:rPr>
                <w:rStyle w:val="a9"/>
                <w:rFonts w:ascii="Times New Roman" w:eastAsia="Calibri" w:hAnsi="Times New Roman" w:cs="Times New Roman"/>
                <w:noProof/>
                <w:sz w:val="28"/>
                <w:szCs w:val="28"/>
              </w:rPr>
              <w:t>«Современный ЮИД — пропагандист БДД»</w:t>
            </w:r>
            <w:r w:rsidR="009F1D2B" w:rsidRPr="009F1D2B">
              <w:rPr>
                <w:noProof/>
                <w:webHidden/>
                <w:sz w:val="28"/>
                <w:szCs w:val="28"/>
              </w:rPr>
              <w:tab/>
            </w:r>
            <w:r w:rsidRPr="009F1D2B">
              <w:rPr>
                <w:noProof/>
                <w:webHidden/>
                <w:sz w:val="28"/>
                <w:szCs w:val="28"/>
              </w:rPr>
              <w:fldChar w:fldCharType="begin"/>
            </w:r>
            <w:r w:rsidR="009F1D2B" w:rsidRPr="009F1D2B">
              <w:rPr>
                <w:noProof/>
                <w:webHidden/>
                <w:sz w:val="28"/>
                <w:szCs w:val="28"/>
              </w:rPr>
              <w:instrText xml:space="preserve"> PAGEREF _Toc22159364 \h </w:instrText>
            </w:r>
            <w:r w:rsidRPr="009F1D2B">
              <w:rPr>
                <w:noProof/>
                <w:webHidden/>
                <w:sz w:val="28"/>
                <w:szCs w:val="28"/>
              </w:rPr>
            </w:r>
            <w:r w:rsidRPr="009F1D2B">
              <w:rPr>
                <w:noProof/>
                <w:webHidden/>
                <w:sz w:val="28"/>
                <w:szCs w:val="28"/>
              </w:rPr>
              <w:fldChar w:fldCharType="separate"/>
            </w:r>
            <w:r w:rsidR="001F055F">
              <w:rPr>
                <w:noProof/>
                <w:webHidden/>
                <w:sz w:val="28"/>
                <w:szCs w:val="28"/>
              </w:rPr>
              <w:t>64</w:t>
            </w:r>
            <w:r w:rsidRPr="009F1D2B">
              <w:rPr>
                <w:noProof/>
                <w:webHidden/>
                <w:sz w:val="28"/>
                <w:szCs w:val="28"/>
              </w:rPr>
              <w:fldChar w:fldCharType="end"/>
            </w:r>
          </w:hyperlink>
        </w:p>
        <w:p w:rsidR="002C125F" w:rsidRPr="004B72D8" w:rsidRDefault="00460EE7">
          <w:pPr>
            <w:rPr>
              <w:rFonts w:ascii="Times New Roman" w:hAnsi="Times New Roman" w:cs="Times New Roman"/>
              <w:sz w:val="28"/>
              <w:szCs w:val="28"/>
            </w:rPr>
          </w:pPr>
          <w:r w:rsidRPr="009F1D2B">
            <w:rPr>
              <w:rFonts w:ascii="Times New Roman" w:hAnsi="Times New Roman" w:cs="Times New Roman"/>
              <w:b/>
              <w:bCs/>
              <w:sz w:val="28"/>
              <w:szCs w:val="28"/>
            </w:rPr>
            <w:fldChar w:fldCharType="end"/>
          </w:r>
        </w:p>
      </w:sdtContent>
    </w:sdt>
    <w:p w:rsidR="002C125F" w:rsidRPr="00C8249E" w:rsidRDefault="002C125F" w:rsidP="002C125F">
      <w:pPr>
        <w:rPr>
          <w:rFonts w:ascii="Times New Roman" w:hAnsi="Times New Roman" w:cs="Times New Roman"/>
          <w:sz w:val="28"/>
          <w:szCs w:val="28"/>
        </w:rPr>
      </w:pPr>
      <w:r w:rsidRPr="004B72D8">
        <w:rPr>
          <w:rFonts w:ascii="Times New Roman" w:hAnsi="Times New Roman" w:cs="Times New Roman"/>
          <w:sz w:val="28"/>
          <w:szCs w:val="28"/>
        </w:rPr>
        <w:br w:type="page"/>
      </w:r>
    </w:p>
    <w:p w:rsidR="00847647" w:rsidRPr="00C8249E" w:rsidRDefault="00847647" w:rsidP="00A87521">
      <w:pPr>
        <w:pStyle w:val="10"/>
        <w:spacing w:after="240"/>
        <w:jc w:val="center"/>
        <w:rPr>
          <w:rFonts w:ascii="Times New Roman" w:hAnsi="Times New Roman" w:cs="Times New Roman"/>
          <w:b/>
          <w:color w:val="auto"/>
          <w:sz w:val="28"/>
          <w:szCs w:val="28"/>
        </w:rPr>
      </w:pPr>
      <w:bookmarkStart w:id="1" w:name="_Toc22159347"/>
      <w:bookmarkStart w:id="2" w:name="_Toc17709351"/>
      <w:r w:rsidRPr="00C8249E">
        <w:rPr>
          <w:rFonts w:ascii="Times New Roman" w:hAnsi="Times New Roman" w:cs="Times New Roman"/>
          <w:b/>
          <w:color w:val="auto"/>
          <w:sz w:val="28"/>
          <w:szCs w:val="28"/>
        </w:rPr>
        <w:lastRenderedPageBreak/>
        <w:t>Модуль 1</w:t>
      </w:r>
      <w:r w:rsidR="00132A3C">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История ПДД, ЮИД, Госавтоинспекции</w:t>
      </w:r>
      <w:bookmarkEnd w:id="1"/>
      <w:bookmarkEnd w:id="2"/>
    </w:p>
    <w:p w:rsidR="00847647" w:rsidRPr="00C8249E" w:rsidRDefault="00847647" w:rsidP="00DE00FC">
      <w:pPr>
        <w:pStyle w:val="afd"/>
        <w:spacing w:after="240" w:line="360" w:lineRule="auto"/>
        <w:jc w:val="center"/>
        <w:rPr>
          <w:rFonts w:ascii="Times New Roman" w:hAnsi="Times New Roman" w:cs="Times New Roman"/>
          <w:sz w:val="28"/>
          <w:szCs w:val="28"/>
        </w:rPr>
      </w:pPr>
      <w:bookmarkStart w:id="3" w:name="_Toc17709352"/>
      <w:r w:rsidRPr="00C8249E">
        <w:rPr>
          <w:rFonts w:ascii="Times New Roman" w:hAnsi="Times New Roman" w:cs="Times New Roman"/>
          <w:sz w:val="28"/>
          <w:szCs w:val="28"/>
        </w:rPr>
        <w:t>Сценарий занятия № 1</w:t>
      </w:r>
      <w:bookmarkEnd w:id="3"/>
    </w:p>
    <w:p w:rsidR="00847647" w:rsidRPr="002C125F" w:rsidRDefault="00847647" w:rsidP="004B72D8">
      <w:pPr>
        <w:pStyle w:val="afd"/>
        <w:spacing w:after="240" w:line="360" w:lineRule="auto"/>
        <w:jc w:val="center"/>
        <w:outlineLvl w:val="1"/>
        <w:rPr>
          <w:rFonts w:ascii="Times New Roman" w:hAnsi="Times New Roman" w:cs="Times New Roman"/>
          <w:sz w:val="28"/>
          <w:szCs w:val="28"/>
        </w:rPr>
      </w:pPr>
      <w:bookmarkStart w:id="4" w:name="_Toc22159348"/>
      <w:r w:rsidRPr="002C125F">
        <w:rPr>
          <w:rFonts w:ascii="Times New Roman" w:hAnsi="Times New Roman" w:cs="Times New Roman"/>
          <w:b/>
          <w:sz w:val="28"/>
          <w:szCs w:val="28"/>
        </w:rPr>
        <w:t>Тема:</w:t>
      </w:r>
      <w:r w:rsidRPr="002C125F">
        <w:rPr>
          <w:rFonts w:ascii="Times New Roman" w:hAnsi="Times New Roman" w:cs="Times New Roman"/>
          <w:sz w:val="28"/>
          <w:szCs w:val="28"/>
        </w:rPr>
        <w:t xml:space="preserve"> «История правил дорожного движения»</w:t>
      </w:r>
      <w:bookmarkEnd w:id="4"/>
    </w:p>
    <w:p w:rsidR="00132A3C" w:rsidRDefault="00847647" w:rsidP="00DE00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формирование у обучающихся интереса к изучению правил дорожного движения, а также осознанной необходимости соблюдения ПДД.</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rsidR="00847647" w:rsidRPr="00C8249E" w:rsidRDefault="00132A3C"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предпосылках появления и развития Правил дорожного движения, о современных требованиях к безопасному поведению на дорогах;</w:t>
      </w:r>
    </w:p>
    <w:p w:rsidR="00847647" w:rsidRPr="00C8249E" w:rsidRDefault="00132A3C"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развить устойчивую потребность соблюдения правил дорожного движения;</w:t>
      </w:r>
    </w:p>
    <w:p w:rsidR="00847647" w:rsidRPr="00C8249E" w:rsidRDefault="00132A3C"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847647" w:rsidRPr="00C8249E" w:rsidRDefault="00132A3C"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правила дорожного движения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ПДД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дорожные знаки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участники дорожного движения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транспортное средство</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132A3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132A3C">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r w:rsidR="00132A3C">
        <w:rPr>
          <w:rFonts w:ascii="Times New Roman" w:eastAsia="Calibri" w:hAnsi="Times New Roman" w:cs="Times New Roman"/>
          <w:sz w:val="28"/>
          <w:szCs w:val="28"/>
        </w:rPr>
        <w:t>.</w:t>
      </w:r>
    </w:p>
    <w:p w:rsidR="00847647" w:rsidRPr="00C8249E" w:rsidRDefault="00847647" w:rsidP="00847647">
      <w:pPr>
        <w:shd w:val="clear" w:color="auto" w:fill="FFFFFF"/>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«История ПДД», видеоролик</w:t>
      </w:r>
      <w:r w:rsidR="00D85E4A">
        <w:rPr>
          <w:rFonts w:ascii="Times New Roman" w:eastAsia="Calibri" w:hAnsi="Times New Roman" w:cs="Times New Roman"/>
          <w:sz w:val="28"/>
          <w:szCs w:val="28"/>
        </w:rPr>
        <w:t>ов</w:t>
      </w:r>
      <w:r w:rsidRPr="00C8249E">
        <w:rPr>
          <w:rFonts w:ascii="Times New Roman" w:eastAsia="Calibri" w:hAnsi="Times New Roman" w:cs="Times New Roman"/>
          <w:sz w:val="28"/>
          <w:szCs w:val="28"/>
        </w:rPr>
        <w:t xml:space="preserve"> «Эскорт» и «Городовой».</w:t>
      </w:r>
    </w:p>
    <w:p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начале занятия педагог выясняет, что думают дети о том, как и для чего появились Правила дорожного движения. В ходе обсуждения педагог подводит детей к выводу, что транспорт давно уже стал </w:t>
      </w:r>
      <w:r w:rsidR="002C125F">
        <w:rPr>
          <w:rFonts w:ascii="Times New Roman" w:eastAsia="Calibri" w:hAnsi="Times New Roman" w:cs="Times New Roman"/>
          <w:sz w:val="28"/>
          <w:szCs w:val="28"/>
        </w:rPr>
        <w:t>неотъемлемой частью жизни</w:t>
      </w:r>
      <w:r w:rsidRPr="00C8249E">
        <w:rPr>
          <w:rFonts w:ascii="Times New Roman" w:eastAsia="Calibri" w:hAnsi="Times New Roman" w:cs="Times New Roman"/>
          <w:sz w:val="28"/>
          <w:szCs w:val="28"/>
        </w:rPr>
        <w:t xml:space="preserve"> человека. Люди стали путешествовать, с помощью транспорта осуществляется доставка грузов в различные города и страны, человечество стремительно развивается </w:t>
      </w:r>
      <w:r w:rsidR="002C125F">
        <w:rPr>
          <w:rFonts w:ascii="Times New Roman" w:eastAsia="Calibri" w:hAnsi="Times New Roman" w:cs="Times New Roman"/>
          <w:sz w:val="28"/>
          <w:szCs w:val="28"/>
        </w:rPr>
        <w:t>и развиваетдорожно-транспортную систему</w:t>
      </w:r>
      <w:r w:rsidRPr="00C8249E">
        <w:rPr>
          <w:rFonts w:ascii="Times New Roman" w:eastAsia="Calibri" w:hAnsi="Times New Roman" w:cs="Times New Roman"/>
          <w:sz w:val="28"/>
          <w:szCs w:val="28"/>
        </w:rPr>
        <w:t>.</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Без правил дорожного движения люди не могут безопасно передвигаться по дорогам.</w:t>
      </w:r>
    </w:p>
    <w:p w:rsidR="00D85E4A" w:rsidRPr="00D85E4A" w:rsidRDefault="009F1D2B" w:rsidP="00847647">
      <w:pPr>
        <w:shd w:val="clear" w:color="auto" w:fill="FFFFFF"/>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rsidR="00847647" w:rsidRPr="00C8249E" w:rsidRDefault="00D85E4A" w:rsidP="00847647">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История возникновения правил дорожного движения уходит далеко в глубь веков. Как только человек пересел на лошадь, а потом с изобретением колеса</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 в повозку, стало ясно, что нужно упорядочить дорожное движение. Конечно, скорости и количество транспорта </w:t>
      </w:r>
      <w:r w:rsidR="002C125F">
        <w:rPr>
          <w:rFonts w:ascii="Times New Roman" w:eastAsia="Calibri" w:hAnsi="Times New Roman" w:cs="Times New Roman"/>
          <w:sz w:val="28"/>
          <w:szCs w:val="28"/>
        </w:rPr>
        <w:t xml:space="preserve">во времена его появления </w:t>
      </w:r>
      <w:r w:rsidR="00847647" w:rsidRPr="00C8249E">
        <w:rPr>
          <w:rFonts w:ascii="Times New Roman" w:eastAsia="Calibri" w:hAnsi="Times New Roman" w:cs="Times New Roman"/>
          <w:sz w:val="28"/>
          <w:szCs w:val="28"/>
        </w:rPr>
        <w:t>нельзя сравнивать с современными</w:t>
      </w:r>
      <w:r w:rsidR="002C125F">
        <w:rPr>
          <w:rFonts w:ascii="Times New Roman" w:eastAsia="Calibri" w:hAnsi="Times New Roman" w:cs="Times New Roman"/>
          <w:sz w:val="28"/>
          <w:szCs w:val="28"/>
        </w:rPr>
        <w:t>.Д</w:t>
      </w:r>
      <w:r w:rsidR="00847647" w:rsidRPr="00C8249E">
        <w:rPr>
          <w:rFonts w:ascii="Times New Roman" w:eastAsia="Calibri" w:hAnsi="Times New Roman" w:cs="Times New Roman"/>
          <w:sz w:val="28"/>
          <w:szCs w:val="28"/>
        </w:rPr>
        <w:t>ороги и улицы в то время были более узкими, извилистыми, да и асфальта в то время еще не придумали для укладки качественных дорог.</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Тем не менее, первые попытки упорядочить дорожное движение предпринимались в России еще в период царствования Ивана </w:t>
      </w:r>
      <w:r w:rsidRPr="00C8249E">
        <w:rPr>
          <w:rFonts w:ascii="Times New Roman" w:eastAsia="Calibri" w:hAnsi="Times New Roman" w:cs="Times New Roman"/>
          <w:sz w:val="28"/>
          <w:szCs w:val="28"/>
          <w:lang w:val="en-US"/>
        </w:rPr>
        <w:t>III</w:t>
      </w:r>
      <w:r w:rsidR="002C125F">
        <w:rPr>
          <w:rFonts w:ascii="Times New Roman" w:eastAsia="Calibri" w:hAnsi="Times New Roman" w:cs="Times New Roman"/>
          <w:sz w:val="28"/>
          <w:szCs w:val="28"/>
        </w:rPr>
        <w:t xml:space="preserve">. Ямщики </w:t>
      </w:r>
      <w:r w:rsidR="00841967">
        <w:rPr>
          <w:rFonts w:ascii="Times New Roman" w:eastAsia="Calibri" w:hAnsi="Times New Roman" w:cs="Times New Roman"/>
          <w:sz w:val="28"/>
          <w:szCs w:val="28"/>
        </w:rPr>
        <w:t>старались</w:t>
      </w:r>
      <w:r w:rsidRPr="00C8249E">
        <w:rPr>
          <w:rFonts w:ascii="Times New Roman" w:eastAsia="Calibri" w:hAnsi="Times New Roman" w:cs="Times New Roman"/>
          <w:sz w:val="28"/>
          <w:szCs w:val="28"/>
        </w:rPr>
        <w:t xml:space="preserve"> быстро доставлять почтовые отправления и людей. Первым док</w:t>
      </w:r>
      <w:r w:rsidR="00841967">
        <w:rPr>
          <w:rFonts w:ascii="Times New Roman" w:eastAsia="Calibri" w:hAnsi="Times New Roman" w:cs="Times New Roman"/>
          <w:sz w:val="28"/>
          <w:szCs w:val="28"/>
        </w:rPr>
        <w:t xml:space="preserve">ументом, в котором сделана попытка регулировать дорожное движение, </w:t>
      </w:r>
      <w:r w:rsidRPr="00C8249E">
        <w:rPr>
          <w:rFonts w:ascii="Times New Roman" w:eastAsia="Calibri" w:hAnsi="Times New Roman" w:cs="Times New Roman"/>
          <w:sz w:val="28"/>
          <w:szCs w:val="28"/>
        </w:rPr>
        <w:t>можно считать «Правила пользования почтовыми трактами».</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Ну и конечно</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нельзя не вспомнить известный указ Петра </w:t>
      </w:r>
      <w:r w:rsidRPr="00C8249E">
        <w:rPr>
          <w:rFonts w:ascii="Times New Roman" w:eastAsia="Calibri" w:hAnsi="Times New Roman" w:cs="Times New Roman"/>
          <w:sz w:val="28"/>
          <w:szCs w:val="28"/>
          <w:lang w:val="en-US"/>
        </w:rPr>
        <w:t>I</w:t>
      </w:r>
      <w:r w:rsidRPr="00C8249E">
        <w:rPr>
          <w:rFonts w:ascii="Times New Roman" w:eastAsia="Calibri" w:hAnsi="Times New Roman" w:cs="Times New Roman"/>
          <w:sz w:val="28"/>
          <w:szCs w:val="28"/>
        </w:rPr>
        <w:t xml:space="preserve"> от 3 января 1683 года</w:t>
      </w:r>
      <w:r w:rsidR="00D85E4A">
        <w:rPr>
          <w:rFonts w:ascii="Times New Roman" w:eastAsia="Calibri" w:hAnsi="Times New Roman" w:cs="Times New Roman"/>
          <w:sz w:val="28"/>
          <w:szCs w:val="28"/>
        </w:rPr>
        <w:t>:</w:t>
      </w:r>
      <w:r w:rsidRPr="00C8249E">
        <w:rPr>
          <w:rFonts w:ascii="Times New Roman" w:eastAsia="Calibri" w:hAnsi="Times New Roman" w:cs="Times New Roman"/>
          <w:i/>
          <w:sz w:val="28"/>
          <w:szCs w:val="28"/>
        </w:rPr>
        <w:t>«Великим государем ведомо учинилось, что многие учали ездить в санях на вожжах с бичами большими, и едучи по улицам небрежно, людей побивают, то впредь с сего времени в санях на вожжах не ездить</w:t>
      </w:r>
      <w:r w:rsidRPr="00C8249E">
        <w:rPr>
          <w:rFonts w:ascii="Times New Roman" w:eastAsia="Calibri" w:hAnsi="Times New Roman" w:cs="Times New Roman"/>
          <w:sz w:val="28"/>
          <w:szCs w:val="28"/>
        </w:rPr>
        <w:t>».</w:t>
      </w:r>
    </w:p>
    <w:p w:rsidR="00847647" w:rsidRPr="00C8249E" w:rsidRDefault="00841967" w:rsidP="00847647">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847647" w:rsidRPr="00C8249E">
        <w:rPr>
          <w:rFonts w:ascii="Times New Roman" w:eastAsia="Calibri" w:hAnsi="Times New Roman" w:cs="Times New Roman"/>
          <w:sz w:val="28"/>
          <w:szCs w:val="28"/>
        </w:rPr>
        <w:t xml:space="preserve"> 1718 году, с созданием в России</w:t>
      </w:r>
      <w:r w:rsidR="00D85E4A" w:rsidRPr="00C8249E">
        <w:rPr>
          <w:rFonts w:ascii="Times New Roman" w:eastAsia="Calibri" w:hAnsi="Times New Roman" w:cs="Times New Roman"/>
          <w:sz w:val="28"/>
          <w:szCs w:val="28"/>
        </w:rPr>
        <w:t>полицейских органов</w:t>
      </w:r>
      <w:r w:rsidR="00D85E4A">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контроль за соблюдением установленных правил был возложен на них.</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Следует отметить, что государством устанавливались не только правила, но и наказания за их нарушение.</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Так, например, в 1730 году в период правления Анны Иоанновны был обнародован Указ, по которому предписывалось ездить только на взнузданных лошадях </w:t>
      </w:r>
      <w:r w:rsidRPr="00C8249E">
        <w:rPr>
          <w:rFonts w:ascii="Times New Roman" w:eastAsia="Calibri" w:hAnsi="Times New Roman" w:cs="Times New Roman"/>
          <w:i/>
          <w:sz w:val="28"/>
          <w:szCs w:val="28"/>
        </w:rPr>
        <w:t xml:space="preserve">«со всяким опасением и осторожностью, смирно. </w:t>
      </w:r>
      <w:r w:rsidRPr="00841967">
        <w:rPr>
          <w:rFonts w:ascii="Times New Roman" w:eastAsia="Calibri" w:hAnsi="Times New Roman" w:cs="Times New Roman"/>
          <w:b/>
          <w:i/>
          <w:sz w:val="28"/>
          <w:szCs w:val="28"/>
        </w:rPr>
        <w:t>Ослушников же бить кнутом и ссылать на каторгу</w:t>
      </w:r>
      <w:r w:rsidR="009F1D2B" w:rsidRPr="009F1D2B">
        <w:rPr>
          <w:rFonts w:ascii="Times New Roman" w:eastAsia="Calibri" w:hAnsi="Times New Roman" w:cs="Times New Roman"/>
          <w:i/>
          <w:sz w:val="28"/>
          <w:szCs w:val="28"/>
        </w:rPr>
        <w:t>».</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С тех времен правила дорожного движения уточнялись. В распоряжениях администрации городов </w:t>
      </w:r>
      <w:r w:rsidR="00841967">
        <w:rPr>
          <w:rFonts w:ascii="Times New Roman" w:eastAsia="Calibri" w:hAnsi="Times New Roman" w:cs="Times New Roman"/>
          <w:sz w:val="28"/>
          <w:szCs w:val="28"/>
        </w:rPr>
        <w:t xml:space="preserve">России </w:t>
      </w:r>
      <w:r w:rsidRPr="00C8249E">
        <w:rPr>
          <w:rFonts w:ascii="Times New Roman" w:eastAsia="Calibri" w:hAnsi="Times New Roman" w:cs="Times New Roman"/>
          <w:sz w:val="28"/>
          <w:szCs w:val="28"/>
        </w:rPr>
        <w:t xml:space="preserve">в конце </w:t>
      </w:r>
      <w:r w:rsidRPr="00C8249E">
        <w:rPr>
          <w:rFonts w:ascii="Times New Roman" w:eastAsia="Calibri" w:hAnsi="Times New Roman" w:cs="Times New Roman"/>
          <w:sz w:val="28"/>
          <w:szCs w:val="28"/>
          <w:lang w:val="en-US"/>
        </w:rPr>
        <w:t>XVIII</w:t>
      </w:r>
      <w:r w:rsidRPr="00C8249E">
        <w:rPr>
          <w:rFonts w:ascii="Times New Roman" w:eastAsia="Calibri" w:hAnsi="Times New Roman" w:cs="Times New Roman"/>
          <w:sz w:val="28"/>
          <w:szCs w:val="28"/>
        </w:rPr>
        <w:t xml:space="preserve"> в. можно встретить такие указания: </w:t>
      </w:r>
      <w:r w:rsidRPr="00C8249E">
        <w:rPr>
          <w:rFonts w:ascii="Times New Roman" w:eastAsia="Calibri" w:hAnsi="Times New Roman" w:cs="Times New Roman"/>
          <w:i/>
          <w:sz w:val="28"/>
          <w:szCs w:val="28"/>
        </w:rPr>
        <w:t xml:space="preserve">«Когда случится подъехать к перекрестку, тогда ехать еще тише и осматриваться во все стороны, дабы кому повреждений </w:t>
      </w:r>
      <w:r w:rsidRPr="00C8249E">
        <w:rPr>
          <w:rFonts w:ascii="Times New Roman" w:eastAsia="Calibri" w:hAnsi="Times New Roman" w:cs="Times New Roman"/>
          <w:i/>
          <w:sz w:val="28"/>
          <w:szCs w:val="28"/>
        </w:rPr>
        <w:lastRenderedPageBreak/>
        <w:t>не учинить или с кем не съехаться, а и на мостах через реки карет не обгонять, а ехать, напротив, порядочно и нескоро</w:t>
      </w:r>
      <w:r w:rsidRPr="00C8249E">
        <w:rPr>
          <w:rFonts w:ascii="Times New Roman" w:eastAsia="Calibri" w:hAnsi="Times New Roman" w:cs="Times New Roman"/>
          <w:sz w:val="28"/>
          <w:szCs w:val="28"/>
        </w:rPr>
        <w:t>».</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Уточнение правил продолжалось в </w:t>
      </w:r>
      <w:r w:rsidR="00D85E4A">
        <w:rPr>
          <w:rFonts w:ascii="Times New Roman" w:eastAsia="Calibri" w:hAnsi="Times New Roman" w:cs="Times New Roman"/>
          <w:sz w:val="28"/>
          <w:szCs w:val="28"/>
          <w:lang w:val="en-US"/>
        </w:rPr>
        <w:t>XIX</w:t>
      </w:r>
      <w:r w:rsidRPr="00C8249E">
        <w:rPr>
          <w:rFonts w:ascii="Times New Roman" w:eastAsia="Calibri" w:hAnsi="Times New Roman" w:cs="Times New Roman"/>
          <w:sz w:val="28"/>
          <w:szCs w:val="28"/>
        </w:rPr>
        <w:t xml:space="preserve"> веке. Так, известна «Инструкция городовым Московской полиции», изданная в 1883 году. Так вот</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 ней 30 параграфов из 144 были посвящены «соблюдению порядка и безопасности на тротуаре, дорогах и бульварах».</w:t>
      </w:r>
    </w:p>
    <w:p w:rsidR="00841967"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конце </w:t>
      </w:r>
      <w:r w:rsidR="00D85E4A">
        <w:rPr>
          <w:rFonts w:ascii="Times New Roman" w:eastAsia="Calibri" w:hAnsi="Times New Roman" w:cs="Times New Roman"/>
          <w:sz w:val="28"/>
          <w:szCs w:val="28"/>
          <w:lang w:val="en-US"/>
        </w:rPr>
        <w:t>XIX</w:t>
      </w:r>
      <w:r w:rsidRPr="00C8249E">
        <w:rPr>
          <w:rFonts w:ascii="Times New Roman" w:eastAsia="Calibri" w:hAnsi="Times New Roman" w:cs="Times New Roman"/>
          <w:sz w:val="28"/>
          <w:szCs w:val="28"/>
        </w:rPr>
        <w:t xml:space="preserve">века появились первые автомобили, которые </w:t>
      </w:r>
      <w:r w:rsidR="00D85E4A" w:rsidRPr="00C8249E">
        <w:rPr>
          <w:rFonts w:ascii="Times New Roman" w:eastAsia="Calibri" w:hAnsi="Times New Roman" w:cs="Times New Roman"/>
          <w:sz w:val="28"/>
          <w:szCs w:val="28"/>
        </w:rPr>
        <w:t xml:space="preserve">были </w:t>
      </w:r>
      <w:r w:rsidRPr="00C8249E">
        <w:rPr>
          <w:rFonts w:ascii="Times New Roman" w:eastAsia="Calibri" w:hAnsi="Times New Roman" w:cs="Times New Roman"/>
          <w:sz w:val="28"/>
          <w:szCs w:val="28"/>
        </w:rPr>
        <w:t>способны развивать скорость большую, чем лошади. Во Франции вводятся первые правила дорожного движения для автомобилистов. Заметьте, ребята! Только для автомобилистов! По примеру Франции появляются аналогичные пра</w:t>
      </w:r>
      <w:r w:rsidR="00841967">
        <w:rPr>
          <w:rFonts w:ascii="Times New Roman" w:eastAsia="Calibri" w:hAnsi="Times New Roman" w:cs="Times New Roman"/>
          <w:sz w:val="28"/>
          <w:szCs w:val="28"/>
        </w:rPr>
        <w:t>вила и в других странах Европы.</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Ну и конечно, если есть автомобиль, возникает огромное желание ездить не только по своей стране, но и </w:t>
      </w:r>
      <w:r w:rsidR="00D85E4A">
        <w:rPr>
          <w:rFonts w:ascii="Times New Roman" w:eastAsia="Calibri" w:hAnsi="Times New Roman" w:cs="Times New Roman"/>
          <w:sz w:val="28"/>
          <w:szCs w:val="28"/>
        </w:rPr>
        <w:t>за границу</w:t>
      </w:r>
      <w:r w:rsidRPr="00C8249E">
        <w:rPr>
          <w:rFonts w:ascii="Times New Roman" w:eastAsia="Calibri" w:hAnsi="Times New Roman" w:cs="Times New Roman"/>
          <w:sz w:val="28"/>
          <w:szCs w:val="28"/>
        </w:rPr>
        <w:t xml:space="preserve">! </w:t>
      </w:r>
      <w:r w:rsidR="00841967">
        <w:rPr>
          <w:rFonts w:ascii="Times New Roman" w:eastAsia="Calibri" w:hAnsi="Times New Roman" w:cs="Times New Roman"/>
          <w:sz w:val="28"/>
          <w:szCs w:val="28"/>
        </w:rPr>
        <w:t>И</w:t>
      </w:r>
      <w:r w:rsidR="00396363">
        <w:rPr>
          <w:rFonts w:ascii="Times New Roman" w:eastAsia="Calibri" w:hAnsi="Times New Roman" w:cs="Times New Roman"/>
          <w:sz w:val="28"/>
          <w:szCs w:val="28"/>
        </w:rPr>
        <w:t xml:space="preserve"> тут возникла серьезная проблема</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правила дорожного движения в странах</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оказывается</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разные, и чтобы путешествовать, надо учить не только язык той страны, куда намерен поехать, но и п</w:t>
      </w:r>
      <w:r w:rsidR="00396363">
        <w:rPr>
          <w:rFonts w:ascii="Times New Roman" w:eastAsia="Calibri" w:hAnsi="Times New Roman" w:cs="Times New Roman"/>
          <w:sz w:val="28"/>
          <w:szCs w:val="28"/>
        </w:rPr>
        <w:t>равила дорожного движения. Эту проблему</w:t>
      </w:r>
      <w:r w:rsidRPr="00C8249E">
        <w:rPr>
          <w:rFonts w:ascii="Times New Roman" w:eastAsia="Calibri" w:hAnsi="Times New Roman" w:cs="Times New Roman"/>
          <w:sz w:val="28"/>
          <w:szCs w:val="28"/>
        </w:rPr>
        <w:t xml:space="preserve"> удалось решить только в 1909 году в Париже на международной конференции, которая приняла решение о единых правилах, общих для стран всей Европы.</w:t>
      </w:r>
    </w:p>
    <w:p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Но давайте вернемся в Россию! Что же происходи</w:t>
      </w:r>
      <w:r w:rsidR="00396363">
        <w:rPr>
          <w:rFonts w:ascii="Times New Roman" w:eastAsia="Calibri" w:hAnsi="Times New Roman" w:cs="Times New Roman"/>
          <w:sz w:val="28"/>
          <w:szCs w:val="28"/>
        </w:rPr>
        <w:t xml:space="preserve">т у нас? </w:t>
      </w:r>
      <w:r w:rsidRPr="00C8249E">
        <w:rPr>
          <w:rFonts w:ascii="Times New Roman" w:eastAsia="Calibri" w:hAnsi="Times New Roman" w:cs="Times New Roman"/>
          <w:sz w:val="28"/>
          <w:szCs w:val="28"/>
        </w:rPr>
        <w:t>В то время на всю страну в России было всего 10</w:t>
      </w:r>
      <w:r w:rsidR="00D85E4A">
        <w:rPr>
          <w:rFonts w:ascii="Times New Roman" w:eastAsia="Calibri" w:hAnsi="Times New Roman" w:cs="Times New Roman"/>
          <w:sz w:val="28"/>
          <w:szCs w:val="28"/>
        </w:rPr>
        <w:t> </w:t>
      </w:r>
      <w:r w:rsidRPr="00C8249E">
        <w:rPr>
          <w:rFonts w:ascii="Times New Roman" w:eastAsia="Calibri" w:hAnsi="Times New Roman" w:cs="Times New Roman"/>
          <w:sz w:val="28"/>
          <w:szCs w:val="28"/>
        </w:rPr>
        <w:t>000 автомобилей</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сосредоточены они были в основном в Москве. Вероятно</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поэтому первый Декрет «Об автодвижении по г. Москве и е</w:t>
      </w:r>
      <w:r w:rsidR="00D85E4A">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окрестностям (правила)» появился в 1920</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году. В этом документе были учтены многие ас</w:t>
      </w:r>
      <w:r w:rsidR="00396363">
        <w:rPr>
          <w:rFonts w:ascii="Times New Roman" w:eastAsia="Calibri" w:hAnsi="Times New Roman" w:cs="Times New Roman"/>
          <w:sz w:val="28"/>
          <w:szCs w:val="28"/>
        </w:rPr>
        <w:t xml:space="preserve">пекты обеспечения безопасности движения </w:t>
      </w:r>
      <w:r w:rsidRPr="00C8249E">
        <w:rPr>
          <w:rFonts w:ascii="Times New Roman" w:eastAsia="Calibri" w:hAnsi="Times New Roman" w:cs="Times New Roman"/>
          <w:sz w:val="28"/>
          <w:szCs w:val="28"/>
        </w:rPr>
        <w:t>(требования к автомобилям, их регистрация, порядок эксплуатации, номерные знаки, водительские удостоверения, путевой лист, скорость движения для легкового и грузового транспорта).</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Также</w:t>
      </w:r>
      <w:r w:rsidR="009F1D2B" w:rsidRPr="009F1D2B">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как ранее в Европе, в городах России разрабатывались свои правила дорожного движения, которые</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конечно</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имели множество недостатков. И только в 1940 году появляются первые типовые правила дорожного движения, которые стали основой для </w:t>
      </w:r>
      <w:r w:rsidR="00396363">
        <w:rPr>
          <w:rFonts w:ascii="Times New Roman" w:eastAsia="Calibri" w:hAnsi="Times New Roman" w:cs="Times New Roman"/>
          <w:sz w:val="28"/>
          <w:szCs w:val="28"/>
        </w:rPr>
        <w:t xml:space="preserve">разработки </w:t>
      </w:r>
      <w:r w:rsidRPr="00C8249E">
        <w:rPr>
          <w:rFonts w:ascii="Times New Roman" w:eastAsia="Calibri" w:hAnsi="Times New Roman" w:cs="Times New Roman"/>
          <w:sz w:val="28"/>
          <w:szCs w:val="28"/>
        </w:rPr>
        <w:t>правил в</w:t>
      </w:r>
      <w:r w:rsidR="00396363">
        <w:rPr>
          <w:rFonts w:ascii="Times New Roman" w:eastAsia="Calibri" w:hAnsi="Times New Roman" w:cs="Times New Roman"/>
          <w:sz w:val="28"/>
          <w:szCs w:val="28"/>
        </w:rPr>
        <w:t>о всех</w:t>
      </w:r>
      <w:r w:rsidRPr="00C8249E">
        <w:rPr>
          <w:rFonts w:ascii="Times New Roman" w:eastAsia="Calibri" w:hAnsi="Times New Roman" w:cs="Times New Roman"/>
          <w:sz w:val="28"/>
          <w:szCs w:val="28"/>
        </w:rPr>
        <w:t xml:space="preserve"> городах России. </w:t>
      </w:r>
      <w:r w:rsidR="00396363">
        <w:rPr>
          <w:rFonts w:ascii="Times New Roman" w:eastAsia="Calibri" w:hAnsi="Times New Roman" w:cs="Times New Roman"/>
          <w:sz w:val="28"/>
          <w:szCs w:val="28"/>
        </w:rPr>
        <w:t xml:space="preserve">В </w:t>
      </w:r>
      <w:r w:rsidR="00396363" w:rsidRPr="00C8249E">
        <w:rPr>
          <w:rFonts w:ascii="Times New Roman" w:eastAsia="Calibri" w:hAnsi="Times New Roman" w:cs="Times New Roman"/>
          <w:sz w:val="28"/>
          <w:szCs w:val="28"/>
        </w:rPr>
        <w:t xml:space="preserve">1957 году </w:t>
      </w:r>
      <w:r w:rsidRPr="00C8249E">
        <w:rPr>
          <w:rFonts w:ascii="Times New Roman" w:eastAsia="Calibri" w:hAnsi="Times New Roman" w:cs="Times New Roman"/>
          <w:sz w:val="28"/>
          <w:szCs w:val="28"/>
        </w:rPr>
        <w:t xml:space="preserve">типовые правила дорожного движения </w:t>
      </w:r>
      <w:r w:rsidR="00396363">
        <w:rPr>
          <w:rFonts w:ascii="Times New Roman" w:eastAsia="Calibri" w:hAnsi="Times New Roman" w:cs="Times New Roman"/>
          <w:sz w:val="28"/>
          <w:szCs w:val="28"/>
        </w:rPr>
        <w:t xml:space="preserve">были </w:t>
      </w:r>
      <w:r w:rsidR="00396363">
        <w:rPr>
          <w:rFonts w:ascii="Times New Roman" w:eastAsia="Calibri" w:hAnsi="Times New Roman" w:cs="Times New Roman"/>
          <w:sz w:val="28"/>
          <w:szCs w:val="28"/>
        </w:rPr>
        <w:lastRenderedPageBreak/>
        <w:t>доработаны</w:t>
      </w:r>
      <w:r w:rsidRPr="00C8249E">
        <w:rPr>
          <w:rFonts w:ascii="Times New Roman" w:eastAsia="Calibri" w:hAnsi="Times New Roman" w:cs="Times New Roman"/>
          <w:sz w:val="28"/>
          <w:szCs w:val="28"/>
        </w:rPr>
        <w:t xml:space="preserve">. Они-то и стали основой для первых единых правил движения, которые появились в 1961 году и стали действовать на территории всей страны. </w:t>
      </w:r>
      <w:r w:rsidR="00396363">
        <w:rPr>
          <w:rFonts w:ascii="Times New Roman" w:eastAsia="Calibri" w:hAnsi="Times New Roman" w:cs="Times New Roman"/>
          <w:sz w:val="28"/>
          <w:szCs w:val="28"/>
        </w:rPr>
        <w:t>Но н</w:t>
      </w:r>
      <w:r w:rsidRPr="00C8249E">
        <w:rPr>
          <w:rFonts w:ascii="Times New Roman" w:eastAsia="Calibri" w:hAnsi="Times New Roman" w:cs="Times New Roman"/>
          <w:sz w:val="28"/>
          <w:szCs w:val="28"/>
        </w:rPr>
        <w:t xml:space="preserve">и одна страна не может существовать в отрыве от всего мира. </w:t>
      </w:r>
      <w:r w:rsidR="00396363">
        <w:rPr>
          <w:rFonts w:ascii="Times New Roman" w:eastAsia="Calibri" w:hAnsi="Times New Roman" w:cs="Times New Roman"/>
          <w:sz w:val="28"/>
          <w:szCs w:val="28"/>
        </w:rPr>
        <w:t>Россия</w:t>
      </w:r>
      <w:r w:rsidRPr="00C8249E">
        <w:rPr>
          <w:rFonts w:ascii="Times New Roman" w:eastAsia="Calibri" w:hAnsi="Times New Roman" w:cs="Times New Roman"/>
          <w:sz w:val="28"/>
          <w:szCs w:val="28"/>
        </w:rPr>
        <w:t xml:space="preserve"> также поддержала все международные конвенции о дорожном движении</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w:t>
      </w:r>
      <w:r w:rsidR="00396363" w:rsidRPr="00C8249E">
        <w:rPr>
          <w:rFonts w:ascii="Times New Roman" w:eastAsia="Calibri" w:hAnsi="Times New Roman" w:cs="Times New Roman"/>
          <w:sz w:val="28"/>
          <w:szCs w:val="28"/>
        </w:rPr>
        <w:t xml:space="preserve">для удобства и безопасности передвижения по дорогам своей страны и за рубежом </w:t>
      </w:r>
      <w:r w:rsidR="00396363">
        <w:rPr>
          <w:rFonts w:ascii="Times New Roman" w:eastAsia="Calibri" w:hAnsi="Times New Roman" w:cs="Times New Roman"/>
          <w:sz w:val="28"/>
          <w:szCs w:val="28"/>
        </w:rPr>
        <w:t xml:space="preserve">были </w:t>
      </w:r>
      <w:r w:rsidRPr="00C8249E">
        <w:rPr>
          <w:rFonts w:ascii="Times New Roman" w:eastAsia="Calibri" w:hAnsi="Times New Roman" w:cs="Times New Roman"/>
          <w:sz w:val="28"/>
          <w:szCs w:val="28"/>
        </w:rPr>
        <w:t>внес</w:t>
      </w:r>
      <w:r w:rsidR="00396363">
        <w:rPr>
          <w:rFonts w:ascii="Times New Roman" w:eastAsia="Calibri" w:hAnsi="Times New Roman" w:cs="Times New Roman"/>
          <w:sz w:val="28"/>
          <w:szCs w:val="28"/>
        </w:rPr>
        <w:t>ены</w:t>
      </w:r>
      <w:r w:rsidRPr="00C8249E">
        <w:rPr>
          <w:rFonts w:ascii="Times New Roman" w:eastAsia="Calibri" w:hAnsi="Times New Roman" w:cs="Times New Roman"/>
          <w:sz w:val="28"/>
          <w:szCs w:val="28"/>
        </w:rPr>
        <w:t xml:space="preserve"> соответствующие изменен</w:t>
      </w:r>
      <w:r w:rsidR="00396363">
        <w:rPr>
          <w:rFonts w:ascii="Times New Roman" w:eastAsia="Calibri" w:hAnsi="Times New Roman" w:cs="Times New Roman"/>
          <w:sz w:val="28"/>
          <w:szCs w:val="28"/>
        </w:rPr>
        <w:t>ия в Правила дорожного движения</w:t>
      </w:r>
      <w:r w:rsidRPr="00C8249E">
        <w:rPr>
          <w:rFonts w:ascii="Times New Roman" w:eastAsia="Calibri" w:hAnsi="Times New Roman" w:cs="Times New Roman"/>
          <w:sz w:val="28"/>
          <w:szCs w:val="28"/>
        </w:rPr>
        <w:t>.</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Современные правила дорожного движения были утверждены постановлением Совета Министров Правительства Российской Федерации от 23.10.1993</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г</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1090. На таком высоком уровне правила дорожного движения </w:t>
      </w:r>
      <w:r w:rsidR="00396363">
        <w:rPr>
          <w:rFonts w:ascii="Times New Roman" w:eastAsia="Calibri" w:hAnsi="Times New Roman" w:cs="Times New Roman"/>
          <w:sz w:val="28"/>
          <w:szCs w:val="28"/>
        </w:rPr>
        <w:t>были приняты впервые</w:t>
      </w:r>
      <w:r w:rsidRPr="00C8249E">
        <w:rPr>
          <w:rFonts w:ascii="Times New Roman" w:eastAsia="Calibri" w:hAnsi="Times New Roman" w:cs="Times New Roman"/>
          <w:sz w:val="28"/>
          <w:szCs w:val="28"/>
        </w:rPr>
        <w:t>!</w:t>
      </w:r>
    </w:p>
    <w:p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Действующие правила дорожного движения устанавливают взаимоотношения между всеми участниками дорожного движения: водителями, пешеходами, пассажирами.</w:t>
      </w:r>
    </w:p>
    <w:p w:rsidR="00847647"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Вот такой длинный путь становления у правил дорожного движения, который, конечно</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еще не закончился! Впереди еще много изменений, будет появляться новый транспорт, будет использоваться новое топливо для автомобилей, автомобили будут еще более мощные</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для них </w:t>
      </w:r>
      <w:r w:rsidR="00524721">
        <w:rPr>
          <w:rFonts w:ascii="Times New Roman" w:eastAsia="Calibri" w:hAnsi="Times New Roman" w:cs="Times New Roman"/>
          <w:sz w:val="28"/>
          <w:szCs w:val="28"/>
        </w:rPr>
        <w:t>понадобятся</w:t>
      </w:r>
      <w:r w:rsidRPr="00C8249E">
        <w:rPr>
          <w:rFonts w:ascii="Times New Roman" w:eastAsia="Calibri" w:hAnsi="Times New Roman" w:cs="Times New Roman"/>
          <w:sz w:val="28"/>
          <w:szCs w:val="28"/>
        </w:rPr>
        <w:t xml:space="preserve"> новые дороги</w:t>
      </w:r>
      <w:r w:rsidR="00396363">
        <w:rPr>
          <w:rFonts w:ascii="Times New Roman" w:eastAsia="Calibri" w:hAnsi="Times New Roman" w:cs="Times New Roman"/>
          <w:sz w:val="28"/>
          <w:szCs w:val="28"/>
        </w:rPr>
        <w:t xml:space="preserve"> и развязки</w:t>
      </w:r>
      <w:r w:rsidRPr="00C8249E">
        <w:rPr>
          <w:rFonts w:ascii="Times New Roman" w:eastAsia="Calibri" w:hAnsi="Times New Roman" w:cs="Times New Roman"/>
          <w:sz w:val="28"/>
          <w:szCs w:val="28"/>
        </w:rPr>
        <w:t>. Впереди фантастическое безопасное будущее для тех, кто готов соблюдать правила дорожного движения!</w:t>
      </w:r>
    </w:p>
    <w:p w:rsidR="00524721" w:rsidRPr="00C8249E" w:rsidRDefault="00524721" w:rsidP="00847647">
      <w:pPr>
        <w:shd w:val="clear" w:color="auto" w:fill="FFFFFF"/>
        <w:spacing w:after="0" w:line="360" w:lineRule="auto"/>
        <w:ind w:firstLine="851"/>
        <w:jc w:val="both"/>
        <w:rPr>
          <w:rFonts w:ascii="Times New Roman" w:eastAsia="Calibri" w:hAnsi="Times New Roman" w:cs="Times New Roman"/>
          <w:sz w:val="28"/>
          <w:szCs w:val="28"/>
        </w:rPr>
      </w:pPr>
    </w:p>
    <w:p w:rsidR="00524721" w:rsidRDefault="00847647" w:rsidP="00847647">
      <w:pPr>
        <w:shd w:val="clear" w:color="auto" w:fill="FFFFFF"/>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Рефлексия</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i/>
          <w:sz w:val="28"/>
          <w:szCs w:val="28"/>
        </w:rPr>
        <w:t>Просмотр видеороликов «Эскорт» и «Городовой».</w:t>
      </w:r>
    </w:p>
    <w:p w:rsidR="00524721" w:rsidRDefault="00524721" w:rsidP="00847647">
      <w:pPr>
        <w:shd w:val="clear" w:color="auto" w:fill="FFFFFF"/>
        <w:spacing w:after="0" w:line="360" w:lineRule="auto"/>
        <w:ind w:firstLine="851"/>
        <w:jc w:val="both"/>
        <w:rPr>
          <w:rFonts w:ascii="Times New Roman" w:eastAsia="Calibri" w:hAnsi="Times New Roman" w:cs="Times New Roman"/>
          <w:b/>
          <w:sz w:val="28"/>
          <w:szCs w:val="28"/>
        </w:rPr>
      </w:pPr>
    </w:p>
    <w:p w:rsidR="00524721" w:rsidRDefault="00847647" w:rsidP="00847647">
      <w:pPr>
        <w:shd w:val="clear" w:color="auto" w:fill="FFFFFF"/>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Задание</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i/>
          <w:sz w:val="28"/>
          <w:szCs w:val="28"/>
        </w:rPr>
        <w:t>Напишите короткое эссе на тему: «Какие правила нужны, какие правила важны!»</w:t>
      </w:r>
      <w:r w:rsidR="00524721">
        <w:rPr>
          <w:rFonts w:ascii="Times New Roman" w:eastAsia="Calibri" w:hAnsi="Times New Roman" w:cs="Times New Roman"/>
          <w:i/>
          <w:sz w:val="28"/>
          <w:szCs w:val="28"/>
        </w:rPr>
        <w:t>.</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i/>
          <w:sz w:val="28"/>
          <w:szCs w:val="28"/>
        </w:rPr>
      </w:pP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Закрепление</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подводит итог занятия, заслушивает готовые эссе ребят, задает вопросы и отвечает на вопросы обучающихся.</w:t>
      </w:r>
    </w:p>
    <w:p w:rsidR="00847647" w:rsidRPr="00C8249E" w:rsidRDefault="00847647" w:rsidP="00396363">
      <w:pPr>
        <w:pStyle w:val="afd"/>
        <w:spacing w:after="240" w:line="360" w:lineRule="auto"/>
        <w:jc w:val="center"/>
        <w:rPr>
          <w:rFonts w:ascii="Times New Roman" w:hAnsi="Times New Roman" w:cs="Times New Roman"/>
          <w:sz w:val="28"/>
          <w:szCs w:val="28"/>
        </w:rPr>
      </w:pPr>
      <w:bookmarkStart w:id="5" w:name="_Toc17709353"/>
      <w:r w:rsidRPr="00C8249E">
        <w:rPr>
          <w:rFonts w:ascii="Times New Roman" w:hAnsi="Times New Roman" w:cs="Times New Roman"/>
          <w:sz w:val="28"/>
          <w:szCs w:val="28"/>
        </w:rPr>
        <w:lastRenderedPageBreak/>
        <w:t>Сценарий занятия № 2</w:t>
      </w:r>
      <w:bookmarkEnd w:id="5"/>
    </w:p>
    <w:p w:rsidR="00847647" w:rsidRPr="00396363" w:rsidRDefault="00847647" w:rsidP="004B72D8">
      <w:pPr>
        <w:pStyle w:val="afd"/>
        <w:spacing w:after="240" w:line="360" w:lineRule="auto"/>
        <w:jc w:val="center"/>
        <w:outlineLvl w:val="1"/>
        <w:rPr>
          <w:rFonts w:ascii="Times New Roman" w:hAnsi="Times New Roman" w:cs="Times New Roman"/>
          <w:sz w:val="28"/>
          <w:szCs w:val="28"/>
        </w:rPr>
      </w:pPr>
      <w:bookmarkStart w:id="6" w:name="_Toc22159349"/>
      <w:r w:rsidRPr="00396363">
        <w:rPr>
          <w:rFonts w:ascii="Times New Roman" w:hAnsi="Times New Roman" w:cs="Times New Roman"/>
          <w:b/>
          <w:sz w:val="28"/>
          <w:szCs w:val="28"/>
        </w:rPr>
        <w:t>Тема:</w:t>
      </w:r>
      <w:r w:rsidRPr="00396363">
        <w:rPr>
          <w:rFonts w:ascii="Times New Roman" w:hAnsi="Times New Roman" w:cs="Times New Roman"/>
          <w:sz w:val="28"/>
          <w:szCs w:val="28"/>
        </w:rPr>
        <w:t xml:space="preserve"> «История ЮИД»</w:t>
      </w:r>
      <w:bookmarkEnd w:id="6"/>
    </w:p>
    <w:p w:rsidR="00132A3C" w:rsidRDefault="00847647" w:rsidP="00DE00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формирование у обучающихся представлени</w:t>
      </w:r>
      <w:r w:rsidR="00AB658D">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о миссии движения ЮИД, мотив</w:t>
      </w:r>
      <w:r w:rsidR="00AB658D">
        <w:rPr>
          <w:rFonts w:ascii="Times New Roman" w:eastAsia="Calibri" w:hAnsi="Times New Roman" w:cs="Times New Roman"/>
          <w:sz w:val="28"/>
          <w:szCs w:val="28"/>
        </w:rPr>
        <w:t>ация</w:t>
      </w:r>
      <w:r w:rsidRPr="00C8249E">
        <w:rPr>
          <w:rFonts w:ascii="Times New Roman" w:eastAsia="Calibri" w:hAnsi="Times New Roman" w:cs="Times New Roman"/>
          <w:sz w:val="28"/>
          <w:szCs w:val="28"/>
        </w:rPr>
        <w:t xml:space="preserve"> обучающихся младших классов стать участниками отряда ЮИД, а также мотиваци</w:t>
      </w:r>
      <w:r w:rsidR="00AB658D">
        <w:rPr>
          <w:rFonts w:ascii="Times New Roman" w:eastAsia="Calibri" w:hAnsi="Times New Roman" w:cs="Times New Roman"/>
          <w:sz w:val="28"/>
          <w:szCs w:val="28"/>
        </w:rPr>
        <w:t>я</w:t>
      </w:r>
      <w:r w:rsidRPr="00C8249E">
        <w:rPr>
          <w:rFonts w:ascii="Times New Roman" w:eastAsia="Calibri" w:hAnsi="Times New Roman" w:cs="Times New Roman"/>
          <w:sz w:val="28"/>
          <w:szCs w:val="28"/>
        </w:rPr>
        <w:t xml:space="preserve"> саморазвития в области профилактики дорожно-транспортного травматизма участников отряда ЮИД.</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r w:rsidRPr="00C8249E">
        <w:rPr>
          <w:rFonts w:ascii="Times New Roman" w:eastAsia="Calibri" w:hAnsi="Times New Roman" w:cs="Times New Roman"/>
          <w:sz w:val="28"/>
          <w:szCs w:val="28"/>
        </w:rPr>
        <w:t>:</w:t>
      </w:r>
    </w:p>
    <w:p w:rsidR="00132A3C" w:rsidRDefault="0052472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об истории развития движения юных инспекторов (ЮИД);</w:t>
      </w:r>
    </w:p>
    <w:p w:rsidR="00847647" w:rsidRPr="00C8249E" w:rsidRDefault="0052472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необходимость пропаганды БДД, в частности, разъяснить формы и методы профилактики ДДТТ;</w:t>
      </w:r>
    </w:p>
    <w:p w:rsidR="00847647" w:rsidRPr="00C8249E" w:rsidRDefault="0052472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донести до сознания обучающихся важность миссии и преимущества быть ЮИДовцем;</w:t>
      </w:r>
    </w:p>
    <w:p w:rsidR="00847647" w:rsidRPr="00C8249E" w:rsidRDefault="00524721"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ЮИД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дисциплина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пропаганда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профилактика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rsidR="00847647" w:rsidRPr="00C8249E" w:rsidRDefault="00847647" w:rsidP="00847647">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52472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p>
    <w:p w:rsidR="00847647"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524721">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524721">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ЮИД», </w:t>
      </w:r>
      <w:r w:rsidR="00524721">
        <w:rPr>
          <w:rFonts w:ascii="Times New Roman" w:eastAsia="Calibri" w:hAnsi="Times New Roman" w:cs="Times New Roman"/>
          <w:sz w:val="28"/>
          <w:szCs w:val="28"/>
        </w:rPr>
        <w:t>35 серии</w:t>
      </w:r>
      <w:r w:rsidRPr="00C8249E">
        <w:rPr>
          <w:rFonts w:ascii="Times New Roman" w:eastAsia="Calibri" w:hAnsi="Times New Roman" w:cs="Times New Roman"/>
          <w:sz w:val="28"/>
          <w:szCs w:val="28"/>
        </w:rPr>
        <w:t>1 сезо</w:t>
      </w:r>
      <w:r w:rsidR="00524721">
        <w:rPr>
          <w:rFonts w:ascii="Times New Roman" w:eastAsia="Calibri" w:hAnsi="Times New Roman" w:cs="Times New Roman"/>
          <w:sz w:val="28"/>
          <w:szCs w:val="28"/>
        </w:rPr>
        <w:t>на «</w:t>
      </w:r>
      <w:r w:rsidRPr="00C8249E">
        <w:rPr>
          <w:rFonts w:ascii="Times New Roman" w:eastAsia="Calibri" w:hAnsi="Times New Roman" w:cs="Times New Roman"/>
          <w:sz w:val="28"/>
          <w:szCs w:val="28"/>
        </w:rPr>
        <w:t>Семь</w:t>
      </w:r>
      <w:r w:rsidR="00524721">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Светофоровых</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w:t>
      </w:r>
      <w:r w:rsidR="00524721">
        <w:rPr>
          <w:rFonts w:ascii="Times New Roman" w:eastAsia="Calibri" w:hAnsi="Times New Roman" w:cs="Times New Roman"/>
          <w:sz w:val="28"/>
          <w:szCs w:val="28"/>
        </w:rPr>
        <w:t>Х</w:t>
      </w:r>
      <w:r w:rsidRPr="00C8249E">
        <w:rPr>
          <w:rFonts w:ascii="Times New Roman" w:eastAsia="Calibri" w:hAnsi="Times New Roman" w:cs="Times New Roman"/>
          <w:sz w:val="28"/>
          <w:szCs w:val="28"/>
        </w:rPr>
        <w:t>роника ЮИД»</w:t>
      </w:r>
      <w:r w:rsidR="00524721">
        <w:rPr>
          <w:rFonts w:ascii="Times New Roman" w:eastAsia="Calibri" w:hAnsi="Times New Roman" w:cs="Times New Roman"/>
          <w:sz w:val="28"/>
          <w:szCs w:val="28"/>
        </w:rPr>
        <w:t>.</w:t>
      </w:r>
    </w:p>
    <w:p w:rsidR="00232FC0" w:rsidRPr="00C8249E" w:rsidRDefault="00232FC0"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Рекомендуется распечатать для каждого обучающегося или </w:t>
      </w:r>
      <w:r w:rsidR="00524721">
        <w:rPr>
          <w:rFonts w:ascii="Times New Roman" w:eastAsia="Calibri" w:hAnsi="Times New Roman" w:cs="Times New Roman"/>
          <w:sz w:val="28"/>
          <w:szCs w:val="28"/>
        </w:rPr>
        <w:t>для каждой команды</w:t>
      </w:r>
      <w:r>
        <w:rPr>
          <w:rFonts w:ascii="Times New Roman" w:eastAsia="Calibri" w:hAnsi="Times New Roman" w:cs="Times New Roman"/>
          <w:sz w:val="28"/>
          <w:szCs w:val="28"/>
        </w:rPr>
        <w:t xml:space="preserve"> (3</w:t>
      </w:r>
      <w:r w:rsidR="00524721">
        <w:rPr>
          <w:rFonts w:ascii="Times New Roman" w:eastAsia="Calibri" w:hAnsi="Times New Roman" w:cs="Times New Roman"/>
          <w:sz w:val="28"/>
          <w:szCs w:val="28"/>
        </w:rPr>
        <w:t>–</w:t>
      </w:r>
      <w:r>
        <w:rPr>
          <w:rFonts w:ascii="Times New Roman" w:eastAsia="Calibri" w:hAnsi="Times New Roman" w:cs="Times New Roman"/>
          <w:sz w:val="28"/>
          <w:szCs w:val="28"/>
        </w:rPr>
        <w:t xml:space="preserve">5 человек) </w:t>
      </w:r>
      <w:r w:rsidRPr="00C8249E">
        <w:rPr>
          <w:rFonts w:ascii="Times New Roman" w:eastAsia="Calibri" w:hAnsi="Times New Roman" w:cs="Times New Roman"/>
          <w:sz w:val="28"/>
          <w:szCs w:val="28"/>
        </w:rPr>
        <w:t xml:space="preserve">задания </w:t>
      </w:r>
      <w:r>
        <w:rPr>
          <w:rFonts w:ascii="Times New Roman" w:eastAsia="Calibri" w:hAnsi="Times New Roman" w:cs="Times New Roman"/>
          <w:sz w:val="28"/>
          <w:szCs w:val="28"/>
        </w:rPr>
        <w:t xml:space="preserve">с </w:t>
      </w:r>
      <w:r w:rsidRPr="00C8249E">
        <w:rPr>
          <w:rFonts w:ascii="Times New Roman" w:eastAsia="Calibri" w:hAnsi="Times New Roman" w:cs="Times New Roman"/>
          <w:sz w:val="28"/>
          <w:szCs w:val="28"/>
        </w:rPr>
        <w:t>вопрос</w:t>
      </w:r>
      <w:r>
        <w:rPr>
          <w:rFonts w:ascii="Times New Roman" w:eastAsia="Calibri" w:hAnsi="Times New Roman" w:cs="Times New Roman"/>
          <w:sz w:val="28"/>
          <w:szCs w:val="28"/>
        </w:rPr>
        <w:t>ами.</w:t>
      </w:r>
    </w:p>
    <w:p w:rsidR="00524721" w:rsidRDefault="00524721" w:rsidP="00847647">
      <w:pPr>
        <w:spacing w:after="0" w:line="360" w:lineRule="auto"/>
        <w:ind w:firstLine="851"/>
        <w:jc w:val="both"/>
        <w:rPr>
          <w:rFonts w:ascii="Times New Roman" w:eastAsia="Calibri" w:hAnsi="Times New Roman" w:cs="Times New Roman"/>
          <w:b/>
          <w:bCs/>
          <w:sz w:val="28"/>
          <w:szCs w:val="28"/>
        </w:rPr>
      </w:pP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Ход занятия</w:t>
      </w:r>
    </w:p>
    <w:p w:rsidR="00132A3C" w:rsidRDefault="00132A3C" w:rsidP="00847647">
      <w:pPr>
        <w:pStyle w:val="afd"/>
        <w:spacing w:line="360" w:lineRule="auto"/>
        <w:ind w:firstLine="851"/>
        <w:jc w:val="both"/>
        <w:rPr>
          <w:rFonts w:ascii="Times New Roman" w:eastAsia="Calibri" w:hAnsi="Times New Roman" w:cs="Times New Roman"/>
          <w:b/>
          <w:i/>
          <w:sz w:val="28"/>
          <w:szCs w:val="28"/>
        </w:rPr>
      </w:pPr>
    </w:p>
    <w:p w:rsidR="00AB658D"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знают дети о том, для чего существуют Правил</w:t>
      </w:r>
      <w:r w:rsidR="00AB658D">
        <w:rPr>
          <w:rFonts w:ascii="Times New Roman" w:eastAsia="Calibri" w:hAnsi="Times New Roman" w:cs="Times New Roman"/>
          <w:sz w:val="28"/>
          <w:szCs w:val="28"/>
        </w:rPr>
        <w:t xml:space="preserve">а дорожного движения, зачем </w:t>
      </w:r>
      <w:r w:rsidRPr="00C8249E">
        <w:rPr>
          <w:rFonts w:ascii="Times New Roman" w:eastAsia="Calibri" w:hAnsi="Times New Roman" w:cs="Times New Roman"/>
          <w:sz w:val="28"/>
          <w:szCs w:val="28"/>
        </w:rPr>
        <w:t xml:space="preserve">нужны сотрудники </w:t>
      </w:r>
      <w:r w:rsidRPr="00C8249E">
        <w:rPr>
          <w:rFonts w:ascii="Times New Roman" w:eastAsia="Calibri" w:hAnsi="Times New Roman" w:cs="Times New Roman"/>
          <w:sz w:val="28"/>
          <w:szCs w:val="28"/>
        </w:rPr>
        <w:lastRenderedPageBreak/>
        <w:t>Госавтоинспекции, кто такие помощники Госавтоинспекции, как они называются и в чем заключае</w:t>
      </w:r>
      <w:r w:rsidR="00AB658D">
        <w:rPr>
          <w:rFonts w:ascii="Times New Roman" w:eastAsia="Calibri" w:hAnsi="Times New Roman" w:cs="Times New Roman"/>
          <w:sz w:val="28"/>
          <w:szCs w:val="28"/>
        </w:rPr>
        <w:t>тся их помощь.</w:t>
      </w:r>
    </w:p>
    <w:p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ходе обсуждения педагог подводит детей к выводу, что Правила дорожного движения необходимы для безопасного передвижения по дорогам, Госавтоинспекция нужна для обеспечения порядка и безопасности на дороге, помощников Госавтоинспекции называют </w:t>
      </w:r>
      <w:r w:rsidR="00524721">
        <w:rPr>
          <w:rFonts w:ascii="Times New Roman" w:eastAsia="Calibri" w:hAnsi="Times New Roman" w:cs="Times New Roman"/>
          <w:sz w:val="28"/>
          <w:szCs w:val="28"/>
        </w:rPr>
        <w:t>ю</w:t>
      </w:r>
      <w:r w:rsidRPr="00C8249E">
        <w:rPr>
          <w:rFonts w:ascii="Times New Roman" w:eastAsia="Calibri" w:hAnsi="Times New Roman" w:cs="Times New Roman"/>
          <w:sz w:val="28"/>
          <w:szCs w:val="28"/>
        </w:rPr>
        <w:t>ны</w:t>
      </w:r>
      <w:r w:rsidR="00524721">
        <w:rPr>
          <w:rFonts w:ascii="Times New Roman" w:eastAsia="Calibri" w:hAnsi="Times New Roman" w:cs="Times New Roman"/>
          <w:sz w:val="28"/>
          <w:szCs w:val="28"/>
        </w:rPr>
        <w:t>ми</w:t>
      </w:r>
      <w:r w:rsidRPr="00C8249E">
        <w:rPr>
          <w:rFonts w:ascii="Times New Roman" w:eastAsia="Calibri" w:hAnsi="Times New Roman" w:cs="Times New Roman"/>
          <w:sz w:val="28"/>
          <w:szCs w:val="28"/>
        </w:rPr>
        <w:t xml:space="preserve"> инспектор</w:t>
      </w:r>
      <w:r w:rsidR="00524721">
        <w:rPr>
          <w:rFonts w:ascii="Times New Roman" w:eastAsia="Calibri" w:hAnsi="Times New Roman" w:cs="Times New Roman"/>
          <w:sz w:val="28"/>
          <w:szCs w:val="28"/>
        </w:rPr>
        <w:t>ами</w:t>
      </w:r>
      <w:r w:rsidRPr="00C8249E">
        <w:rPr>
          <w:rFonts w:ascii="Times New Roman" w:eastAsia="Calibri" w:hAnsi="Times New Roman" w:cs="Times New Roman"/>
          <w:sz w:val="28"/>
          <w:szCs w:val="28"/>
        </w:rPr>
        <w:t xml:space="preserve"> движения (ЮИД)</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они выполняют очень важную работу.</w:t>
      </w:r>
    </w:p>
    <w:p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Юные инспекторы движения (ЮИД)</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надежные помощники ГАИ.</w:t>
      </w:r>
    </w:p>
    <w:p w:rsidR="00132A3C" w:rsidRDefault="00524721"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Чтоб не было дорожных нарушений,</w:t>
      </w:r>
    </w:p>
    <w:p w:rsidR="00132A3C"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Вед</w:t>
      </w:r>
      <w:r w:rsidR="00524721">
        <w:rPr>
          <w:rFonts w:ascii="Times New Roman" w:eastAsia="Calibri" w:hAnsi="Times New Roman" w:cs="Times New Roman"/>
          <w:sz w:val="28"/>
          <w:szCs w:val="28"/>
        </w:rPr>
        <w:t>е</w:t>
      </w:r>
      <w:r w:rsidRPr="00C8249E">
        <w:rPr>
          <w:rFonts w:ascii="Times New Roman" w:eastAsia="Calibri" w:hAnsi="Times New Roman" w:cs="Times New Roman"/>
          <w:sz w:val="28"/>
          <w:szCs w:val="28"/>
        </w:rPr>
        <w:t>м работу в школе круглый год,</w:t>
      </w:r>
    </w:p>
    <w:p w:rsidR="00132A3C"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И юному инспектору движения</w:t>
      </w:r>
    </w:p>
    <w:p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 это уваженье и поч</w:t>
      </w:r>
      <w:r w:rsidR="00524721">
        <w:rPr>
          <w:rFonts w:ascii="Times New Roman" w:eastAsia="Calibri" w:hAnsi="Times New Roman" w:cs="Times New Roman"/>
          <w:sz w:val="28"/>
          <w:szCs w:val="28"/>
        </w:rPr>
        <w:t>е</w:t>
      </w:r>
      <w:r w:rsidRPr="00C8249E">
        <w:rPr>
          <w:rFonts w:ascii="Times New Roman" w:eastAsia="Calibri" w:hAnsi="Times New Roman" w:cs="Times New Roman"/>
          <w:sz w:val="28"/>
          <w:szCs w:val="28"/>
        </w:rPr>
        <w:t>т</w:t>
      </w:r>
      <w:r w:rsidR="00524721">
        <w:rPr>
          <w:rFonts w:ascii="Times New Roman" w:eastAsia="Calibri" w:hAnsi="Times New Roman" w:cs="Times New Roman"/>
          <w:sz w:val="28"/>
          <w:szCs w:val="28"/>
        </w:rPr>
        <w:t>!</w:t>
      </w:r>
      <w:r w:rsidR="00AB658D">
        <w:rPr>
          <w:rFonts w:ascii="Times New Roman" w:eastAsia="Calibri" w:hAnsi="Times New Roman" w:cs="Times New Roman"/>
          <w:sz w:val="28"/>
          <w:szCs w:val="28"/>
        </w:rPr>
        <w:t>»</w:t>
      </w:r>
    </w:p>
    <w:p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Так говорится о ЮИД в гимне юных инспекторов движения (</w:t>
      </w:r>
      <w:r w:rsidR="00524721">
        <w:rPr>
          <w:rFonts w:ascii="Times New Roman" w:eastAsia="Calibri" w:hAnsi="Times New Roman" w:cs="Times New Roman"/>
          <w:sz w:val="28"/>
          <w:szCs w:val="28"/>
        </w:rPr>
        <w:t>с</w:t>
      </w:r>
      <w:r w:rsidRPr="00C8249E">
        <w:rPr>
          <w:rFonts w:ascii="Times New Roman" w:eastAsia="Calibri" w:hAnsi="Times New Roman" w:cs="Times New Roman"/>
          <w:sz w:val="28"/>
          <w:szCs w:val="28"/>
        </w:rPr>
        <w:t>л. И.</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Шаферана, муз. О.</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Фельцмана)</w:t>
      </w:r>
      <w:r w:rsidR="00524721">
        <w:rPr>
          <w:rFonts w:ascii="Times New Roman" w:eastAsia="Calibri" w:hAnsi="Times New Roman" w:cs="Times New Roman"/>
          <w:sz w:val="28"/>
          <w:szCs w:val="28"/>
        </w:rPr>
        <w:t>.</w:t>
      </w:r>
    </w:p>
    <w:p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Отряды ЮИД были созданы по инициативе Главного управления ГАИ МВД СССР. Идейным вдохновителем и организатором стала подполковник милиции Овчаренко Лариса Николаевна.</w:t>
      </w:r>
    </w:p>
    <w:p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Офиц</w:t>
      </w:r>
      <w:r w:rsidR="00AB658D">
        <w:rPr>
          <w:rFonts w:ascii="Times New Roman" w:eastAsia="Calibri" w:hAnsi="Times New Roman" w:cs="Times New Roman"/>
          <w:sz w:val="28"/>
          <w:szCs w:val="28"/>
        </w:rPr>
        <w:t xml:space="preserve">иальным днем рождения </w:t>
      </w:r>
      <w:r w:rsidRPr="00C8249E">
        <w:rPr>
          <w:rFonts w:ascii="Times New Roman" w:eastAsia="Calibri" w:hAnsi="Times New Roman" w:cs="Times New Roman"/>
          <w:sz w:val="28"/>
          <w:szCs w:val="28"/>
        </w:rPr>
        <w:t xml:space="preserve">движения юных инспекторов принято считать 6 марта 1973 года. В этот день постановлением секретариата ЦК ВЛКСМ, Коллегии Министерства внутренних дел СССР, Коллегии Министерства просвещения СССР было утверждено Положение о создании отрядов </w:t>
      </w:r>
      <w:r w:rsidR="00524721">
        <w:rPr>
          <w:rFonts w:ascii="Times New Roman" w:eastAsia="Calibri" w:hAnsi="Times New Roman" w:cs="Times New Roman"/>
          <w:sz w:val="28"/>
          <w:szCs w:val="28"/>
        </w:rPr>
        <w:t>ю</w:t>
      </w:r>
      <w:r w:rsidRPr="00C8249E">
        <w:rPr>
          <w:rFonts w:ascii="Times New Roman" w:eastAsia="Calibri" w:hAnsi="Times New Roman" w:cs="Times New Roman"/>
          <w:sz w:val="28"/>
          <w:szCs w:val="28"/>
        </w:rPr>
        <w:t>ных инспекторов движения.</w:t>
      </w:r>
    </w:p>
    <w:p w:rsidR="00524721" w:rsidRPr="00524721" w:rsidRDefault="009F1D2B" w:rsidP="00847647">
      <w:pPr>
        <w:pStyle w:val="afd"/>
        <w:spacing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rsidR="00847647" w:rsidRPr="00C8249E" w:rsidRDefault="00524721"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Как вы думаете, ребята, какие цели ставились тогда перед вашими сверстниками?</w:t>
      </w:r>
    </w:p>
    <w:p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Учить своих сверстников</w:t>
      </w:r>
      <w:r w:rsidR="0052472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и особенно младших ребят </w:t>
      </w:r>
      <w:r w:rsidR="0052472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правилам дорожного движения (правда, правила надо было выучить сначала самим), следить за порядком на улицах возле своих школ, детских садов, пропагандировать правила дорожного движения в школах, детских садах и оказывать помощь школам города в работе по предотвращению детского дорожно-транспортного травматизма.</w:t>
      </w:r>
    </w:p>
    <w:p w:rsidR="00132A3C"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В 1975 году проведен первый слет отрядов ЮИД в пионерском лагере «Орленок», а в 1978 году в г. Ростове-на-Дону</w:t>
      </w:r>
      <w:r w:rsidR="00132A3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I Всесоюзный слет ЮИД.</w:t>
      </w:r>
    </w:p>
    <w:p w:rsidR="00AB658D"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Самым важным событием в жизни отрядов юных инспекторов движения стал Всероссийский конкурс «Безопасное колесо». Каждый год более 300 юных инспекторов со всей России принимают участие в конкурсе. Чтобы получить почетное право участвовать в этом конкурсе</w:t>
      </w:r>
      <w:r w:rsidR="00F91B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отряды ЮИД должны стать победителями аналогичных республиканских, кр</w:t>
      </w:r>
      <w:r w:rsidR="00AB658D">
        <w:rPr>
          <w:rFonts w:ascii="Times New Roman" w:eastAsia="Calibri" w:hAnsi="Times New Roman" w:cs="Times New Roman"/>
          <w:sz w:val="28"/>
          <w:szCs w:val="28"/>
        </w:rPr>
        <w:t>аевых и областных соревнований.</w:t>
      </w:r>
    </w:p>
    <w:p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вот теперь внимание, ребята! Команда, победившая во Всероссийском конкурсе «Безопасное колесо», получает право представлять Российскую Федерацию на Европейском образовательном конкурсе по безопасности дорожного движения.</w:t>
      </w:r>
    </w:p>
    <w:p w:rsidR="00132A3C" w:rsidRDefault="00AB658D"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847647" w:rsidRPr="00C8249E">
        <w:rPr>
          <w:rFonts w:ascii="Times New Roman" w:eastAsia="Calibri" w:hAnsi="Times New Roman" w:cs="Times New Roman"/>
          <w:sz w:val="28"/>
          <w:szCs w:val="28"/>
        </w:rPr>
        <w:t xml:space="preserve"> 2006 года проводится еще одно значимое мероприятие</w:t>
      </w:r>
      <w:r w:rsidR="00132A3C">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 xml:space="preserve">Межгосударственный слет ЮИД. </w:t>
      </w:r>
      <w:r>
        <w:rPr>
          <w:rFonts w:ascii="Times New Roman" w:eastAsia="Calibri" w:hAnsi="Times New Roman" w:cs="Times New Roman"/>
          <w:sz w:val="28"/>
          <w:szCs w:val="28"/>
        </w:rPr>
        <w:t>Последние</w:t>
      </w:r>
      <w:r w:rsidRPr="00C8249E">
        <w:rPr>
          <w:rFonts w:ascii="Times New Roman" w:eastAsia="Calibri" w:hAnsi="Times New Roman" w:cs="Times New Roman"/>
          <w:sz w:val="28"/>
          <w:szCs w:val="28"/>
        </w:rPr>
        <w:t xml:space="preserve"> 5 лет Межгосударственный слет ЮИД проходит на базе Федерального детского центра «Смена» (г.</w:t>
      </w:r>
      <w:r w:rsidR="00F91B4A">
        <w:rPr>
          <w:rFonts w:ascii="Times New Roman" w:eastAsia="Calibri" w:hAnsi="Times New Roman" w:cs="Times New Roman"/>
          <w:sz w:val="28"/>
          <w:szCs w:val="28"/>
        </w:rPr>
        <w:t> </w:t>
      </w:r>
      <w:r w:rsidRPr="00C8249E">
        <w:rPr>
          <w:rFonts w:ascii="Times New Roman" w:eastAsia="Calibri" w:hAnsi="Times New Roman" w:cs="Times New Roman"/>
          <w:sz w:val="28"/>
          <w:szCs w:val="28"/>
        </w:rPr>
        <w:t>Анапа, Краснодарский край).</w:t>
      </w:r>
      <w:r w:rsidR="00847647" w:rsidRPr="00C8249E">
        <w:rPr>
          <w:rFonts w:ascii="Times New Roman" w:eastAsia="Calibri" w:hAnsi="Times New Roman" w:cs="Times New Roman"/>
          <w:sz w:val="28"/>
          <w:szCs w:val="28"/>
        </w:rPr>
        <w:t>В нем принимают у</w:t>
      </w:r>
      <w:r>
        <w:rPr>
          <w:rFonts w:ascii="Times New Roman" w:eastAsia="Calibri" w:hAnsi="Times New Roman" w:cs="Times New Roman"/>
          <w:sz w:val="28"/>
          <w:szCs w:val="28"/>
        </w:rPr>
        <w:t>частие делегации ЮИД</w:t>
      </w:r>
      <w:r w:rsidR="00F91B4A">
        <w:rPr>
          <w:rFonts w:ascii="Times New Roman" w:eastAsia="Calibri" w:hAnsi="Times New Roman" w:cs="Times New Roman"/>
          <w:sz w:val="28"/>
          <w:szCs w:val="28"/>
        </w:rPr>
        <w:t xml:space="preserve"> из</w:t>
      </w:r>
      <w:r>
        <w:rPr>
          <w:rFonts w:ascii="Times New Roman" w:eastAsia="Calibri" w:hAnsi="Times New Roman" w:cs="Times New Roman"/>
          <w:sz w:val="28"/>
          <w:szCs w:val="28"/>
        </w:rPr>
        <w:t xml:space="preserve"> стран СНГ. На слет приезжают ребята </w:t>
      </w:r>
      <w:r w:rsidR="00847647" w:rsidRPr="00C8249E">
        <w:rPr>
          <w:rFonts w:ascii="Times New Roman" w:eastAsia="Calibri" w:hAnsi="Times New Roman" w:cs="Times New Roman"/>
          <w:sz w:val="28"/>
          <w:szCs w:val="28"/>
        </w:rPr>
        <w:t>из Армении, Азербайджана, Беларуси, Казахстана, Таджикистана, Узбекистана, Украины. Кроме того, юные инспекторы движения России</w:t>
      </w:r>
      <w:r w:rsidR="00132A3C">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 xml:space="preserve">постоянные гости и участники </w:t>
      </w:r>
      <w:r>
        <w:rPr>
          <w:rFonts w:ascii="Times New Roman" w:eastAsia="Calibri" w:hAnsi="Times New Roman" w:cs="Times New Roman"/>
          <w:sz w:val="28"/>
          <w:szCs w:val="28"/>
        </w:rPr>
        <w:t>мероприятий</w:t>
      </w:r>
      <w:r w:rsidR="00847647" w:rsidRPr="00C8249E">
        <w:rPr>
          <w:rFonts w:ascii="Times New Roman" w:eastAsia="Calibri" w:hAnsi="Times New Roman" w:cs="Times New Roman"/>
          <w:sz w:val="28"/>
          <w:szCs w:val="28"/>
        </w:rPr>
        <w:t xml:space="preserve"> в странах СНГ.</w:t>
      </w:r>
    </w:p>
    <w:p w:rsidR="00132A3C" w:rsidRDefault="00AB658D"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Сотрудники Госавтоинспекциивов</w:t>
      </w:r>
      <w:r w:rsidR="00847647" w:rsidRPr="00C8249E">
        <w:rPr>
          <w:rFonts w:ascii="Times New Roman" w:eastAsia="Calibri" w:hAnsi="Times New Roman" w:cs="Times New Roman"/>
          <w:sz w:val="28"/>
          <w:szCs w:val="28"/>
        </w:rPr>
        <w:t>лека</w:t>
      </w:r>
      <w:r w:rsidR="00F91B4A">
        <w:rPr>
          <w:rFonts w:ascii="Times New Roman" w:eastAsia="Calibri" w:hAnsi="Times New Roman" w:cs="Times New Roman"/>
          <w:sz w:val="28"/>
          <w:szCs w:val="28"/>
        </w:rPr>
        <w:t>ю</w:t>
      </w:r>
      <w:r w:rsidR="00847647" w:rsidRPr="00C8249E">
        <w:rPr>
          <w:rFonts w:ascii="Times New Roman" w:eastAsia="Calibri" w:hAnsi="Times New Roman" w:cs="Times New Roman"/>
          <w:sz w:val="28"/>
          <w:szCs w:val="28"/>
        </w:rPr>
        <w:t xml:space="preserve">т ребят из отрядов ЮИД в информационно-пропагандистские мероприятия по безопасности дорожного движения. </w:t>
      </w:r>
      <w:r>
        <w:rPr>
          <w:rFonts w:ascii="Times New Roman" w:eastAsia="Calibri" w:hAnsi="Times New Roman" w:cs="Times New Roman"/>
          <w:sz w:val="28"/>
          <w:szCs w:val="28"/>
        </w:rPr>
        <w:t>ЮИДовцы</w:t>
      </w:r>
      <w:r w:rsidR="00847647" w:rsidRPr="00C8249E">
        <w:rPr>
          <w:rFonts w:ascii="Times New Roman" w:eastAsia="Calibri" w:hAnsi="Times New Roman" w:cs="Times New Roman"/>
          <w:sz w:val="28"/>
          <w:szCs w:val="28"/>
        </w:rPr>
        <w:t xml:space="preserve"> участвуют в «Единых днях безопасности дорожного движения», авто- мото- и велопробегах, слетах и профильных сменах ЮИД, флешмобах, фестивалях, КВН, смотрах-конкурсах, конкурсах детского творчества, акциях по БДД, приуроченных к социально-значимым датам</w:t>
      </w:r>
      <w:r w:rsidR="00F91B4A">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и др.</w:t>
      </w:r>
    </w:p>
    <w:p w:rsidR="00847647" w:rsidRPr="00C8249E" w:rsidRDefault="00AB658D"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C8249E">
        <w:rPr>
          <w:rFonts w:ascii="Times New Roman" w:eastAsia="Calibri" w:hAnsi="Times New Roman" w:cs="Times New Roman"/>
          <w:sz w:val="28"/>
          <w:szCs w:val="28"/>
        </w:rPr>
        <w:t xml:space="preserve">се </w:t>
      </w:r>
      <w:r>
        <w:rPr>
          <w:rFonts w:ascii="Times New Roman" w:eastAsia="Calibri" w:hAnsi="Times New Roman" w:cs="Times New Roman"/>
          <w:sz w:val="28"/>
          <w:szCs w:val="28"/>
        </w:rPr>
        <w:t>э</w:t>
      </w:r>
      <w:r w:rsidR="00847647" w:rsidRPr="00C8249E">
        <w:rPr>
          <w:rFonts w:ascii="Times New Roman" w:eastAsia="Calibri" w:hAnsi="Times New Roman" w:cs="Times New Roman"/>
          <w:sz w:val="28"/>
          <w:szCs w:val="28"/>
        </w:rPr>
        <w:t>то</w:t>
      </w:r>
      <w:r w:rsidR="00F91B4A">
        <w:rPr>
          <w:rFonts w:ascii="Times New Roman" w:eastAsia="Calibri" w:hAnsi="Times New Roman" w:cs="Times New Roman"/>
          <w:sz w:val="28"/>
          <w:szCs w:val="28"/>
        </w:rPr>
        <w:t>,</w:t>
      </w:r>
      <w:r>
        <w:rPr>
          <w:rFonts w:ascii="Times New Roman" w:eastAsia="Calibri" w:hAnsi="Times New Roman" w:cs="Times New Roman"/>
          <w:sz w:val="28"/>
          <w:szCs w:val="28"/>
        </w:rPr>
        <w:t>ребята</w:t>
      </w:r>
      <w:r w:rsidR="00F91B4A">
        <w:rPr>
          <w:rFonts w:ascii="Times New Roman" w:eastAsia="Calibri" w:hAnsi="Times New Roman" w:cs="Times New Roman"/>
          <w:sz w:val="28"/>
          <w:szCs w:val="28"/>
        </w:rPr>
        <w:t>,</w:t>
      </w:r>
      <w:r w:rsidR="00132A3C">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страна ЮИД!</w:t>
      </w:r>
    </w:p>
    <w:p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#ЮИД</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ЭТОЯ! ЮИД</w:t>
      </w:r>
      <w:r w:rsidR="00F91B4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ЭТО ТЫ! ЮИД</w:t>
      </w:r>
      <w:r w:rsidR="00F91B4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ЭТО ЛУЧШИЕ ДЕТИ СТРАНЫ!</w:t>
      </w:r>
    </w:p>
    <w:p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p>
    <w:p w:rsidR="00F91B4A"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lastRenderedPageBreak/>
        <w:t>Рефлексия</w:t>
      </w:r>
    </w:p>
    <w:p w:rsidR="00847647"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Просмотр </w:t>
      </w:r>
      <w:r w:rsidR="00F91B4A" w:rsidRPr="00C8249E">
        <w:rPr>
          <w:rFonts w:ascii="Times New Roman" w:eastAsia="Calibri" w:hAnsi="Times New Roman" w:cs="Times New Roman"/>
          <w:sz w:val="28"/>
          <w:szCs w:val="28"/>
        </w:rPr>
        <w:t>35 сери</w:t>
      </w:r>
      <w:r w:rsidR="00F91B4A">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1 сезон</w:t>
      </w:r>
      <w:r w:rsidR="00F91B4A">
        <w:rPr>
          <w:rFonts w:ascii="Times New Roman" w:eastAsia="Calibri" w:hAnsi="Times New Roman" w:cs="Times New Roman"/>
          <w:sz w:val="28"/>
          <w:szCs w:val="28"/>
        </w:rPr>
        <w:t>а«</w:t>
      </w:r>
      <w:r w:rsidRPr="00C8249E">
        <w:rPr>
          <w:rFonts w:ascii="Times New Roman" w:eastAsia="Calibri" w:hAnsi="Times New Roman" w:cs="Times New Roman"/>
          <w:sz w:val="28"/>
          <w:szCs w:val="28"/>
        </w:rPr>
        <w:t>Семь</w:t>
      </w:r>
      <w:r w:rsidR="00F91B4A">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Светофоровых</w:t>
      </w:r>
      <w:r w:rsidR="00F91B4A">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w:t>
      </w:r>
      <w:r w:rsidR="00F91B4A">
        <w:rPr>
          <w:rFonts w:ascii="Times New Roman" w:eastAsia="Calibri" w:hAnsi="Times New Roman" w:cs="Times New Roman"/>
          <w:sz w:val="28"/>
          <w:szCs w:val="28"/>
        </w:rPr>
        <w:t>Х</w:t>
      </w:r>
      <w:r w:rsidRPr="00C8249E">
        <w:rPr>
          <w:rFonts w:ascii="Times New Roman" w:eastAsia="Calibri" w:hAnsi="Times New Roman" w:cs="Times New Roman"/>
          <w:sz w:val="28"/>
          <w:szCs w:val="28"/>
        </w:rPr>
        <w:t>роника ЮИД»</w:t>
      </w:r>
      <w:r w:rsidR="00F91B4A">
        <w:rPr>
          <w:rFonts w:ascii="Times New Roman" w:eastAsia="Calibri" w:hAnsi="Times New Roman" w:cs="Times New Roman"/>
          <w:sz w:val="28"/>
          <w:szCs w:val="28"/>
        </w:rPr>
        <w:t>.</w:t>
      </w:r>
    </w:p>
    <w:p w:rsidR="001636F5" w:rsidRDefault="001636F5" w:rsidP="00847647">
      <w:pPr>
        <w:pStyle w:val="afd"/>
        <w:spacing w:line="360" w:lineRule="auto"/>
        <w:ind w:firstLine="851"/>
        <w:jc w:val="both"/>
        <w:rPr>
          <w:rFonts w:ascii="Times New Roman" w:eastAsia="Calibri" w:hAnsi="Times New Roman" w:cs="Times New Roman"/>
          <w:sz w:val="28"/>
          <w:szCs w:val="28"/>
        </w:rPr>
      </w:pPr>
    </w:p>
    <w:p w:rsidR="00132A3C"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Задание</w:t>
      </w:r>
    </w:p>
    <w:p w:rsidR="00847647" w:rsidRPr="00C8249E" w:rsidRDefault="00F91B4A"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Ребята, а сейчас, как </w:t>
      </w:r>
      <w:r w:rsidR="00232FC0">
        <w:rPr>
          <w:rFonts w:ascii="Times New Roman" w:eastAsia="Calibri" w:hAnsi="Times New Roman" w:cs="Times New Roman"/>
          <w:sz w:val="28"/>
          <w:szCs w:val="28"/>
        </w:rPr>
        <w:t>юные пропагандисты БДД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мы должны проверить свои знания </w:t>
      </w:r>
      <w:r>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равил дорожного движения.</w:t>
      </w:r>
    </w:p>
    <w:p w:rsidR="00847647" w:rsidRPr="00C8249E" w:rsidRDefault="00232FC0"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Вам </w:t>
      </w:r>
      <w:r w:rsidR="00847647" w:rsidRPr="00C8249E">
        <w:rPr>
          <w:rFonts w:ascii="Times New Roman" w:eastAsia="Calibri" w:hAnsi="Times New Roman" w:cs="Times New Roman"/>
          <w:sz w:val="28"/>
          <w:szCs w:val="28"/>
        </w:rPr>
        <w:t xml:space="preserve">предлагаются карточки с вопросами, в свободных клетках вы должны написать правильный ответ, после чего мы вместе обсудим результаты вашего задания. Задание также может выполняться </w:t>
      </w:r>
      <w:r>
        <w:rPr>
          <w:rFonts w:ascii="Times New Roman" w:eastAsia="Calibri" w:hAnsi="Times New Roman" w:cs="Times New Roman"/>
          <w:sz w:val="28"/>
          <w:szCs w:val="28"/>
        </w:rPr>
        <w:t xml:space="preserve">в командах </w:t>
      </w:r>
      <w:r w:rsidR="0049130A">
        <w:rPr>
          <w:rFonts w:ascii="Times New Roman" w:eastAsia="Calibri" w:hAnsi="Times New Roman" w:cs="Times New Roman"/>
          <w:sz w:val="28"/>
          <w:szCs w:val="28"/>
        </w:rPr>
        <w:t xml:space="preserve">из </w:t>
      </w:r>
      <w:r>
        <w:rPr>
          <w:rFonts w:ascii="Times New Roman" w:eastAsia="Calibri" w:hAnsi="Times New Roman" w:cs="Times New Roman"/>
          <w:sz w:val="28"/>
          <w:szCs w:val="28"/>
        </w:rPr>
        <w:t>3</w:t>
      </w:r>
      <w:r w:rsidR="00F91B4A">
        <w:rPr>
          <w:rFonts w:ascii="Times New Roman" w:eastAsia="Calibri" w:hAnsi="Times New Roman" w:cs="Times New Roman"/>
          <w:sz w:val="28"/>
          <w:szCs w:val="28"/>
        </w:rPr>
        <w:softHyphen/>
        <w:t>–</w:t>
      </w:r>
      <w:r>
        <w:rPr>
          <w:rFonts w:ascii="Times New Roman" w:eastAsia="Calibri" w:hAnsi="Times New Roman" w:cs="Times New Roman"/>
          <w:sz w:val="28"/>
          <w:szCs w:val="28"/>
        </w:rPr>
        <w:t>5 человек</w:t>
      </w:r>
      <w:r w:rsidR="00847647" w:rsidRPr="00C8249E">
        <w:rPr>
          <w:rFonts w:ascii="Times New Roman" w:eastAsia="Calibri" w:hAnsi="Times New Roman" w:cs="Times New Roman"/>
          <w:sz w:val="28"/>
          <w:szCs w:val="28"/>
        </w:rPr>
        <w:t>.</w:t>
      </w:r>
    </w:p>
    <w:p w:rsidR="00847647" w:rsidRPr="0049130A" w:rsidRDefault="009F1D2B" w:rsidP="00847647">
      <w:pPr>
        <w:pStyle w:val="afd"/>
        <w:spacing w:line="360" w:lineRule="auto"/>
        <w:ind w:firstLine="851"/>
        <w:jc w:val="both"/>
        <w:rPr>
          <w:rFonts w:ascii="Times New Roman" w:eastAsia="Calibri" w:hAnsi="Times New Roman" w:cs="Times New Roman"/>
          <w:i/>
          <w:sz w:val="28"/>
          <w:szCs w:val="28"/>
        </w:rPr>
      </w:pPr>
      <w:r w:rsidRPr="009F1D2B">
        <w:rPr>
          <w:rFonts w:ascii="Times New Roman" w:eastAsia="Calibri" w:hAnsi="Times New Roman" w:cs="Times New Roman"/>
          <w:i/>
          <w:sz w:val="28"/>
          <w:szCs w:val="28"/>
        </w:rPr>
        <w:t>Примерные задания с вопросами:</w:t>
      </w:r>
    </w:p>
    <w:tbl>
      <w:tblPr>
        <w:tblW w:w="0" w:type="auto"/>
        <w:tblLook w:val="04A0"/>
      </w:tblPr>
      <w:tblGrid>
        <w:gridCol w:w="4792"/>
        <w:gridCol w:w="4779"/>
      </w:tblGrid>
      <w:tr w:rsidR="00847647" w:rsidRPr="00C8249E" w:rsidTr="002C125F">
        <w:tc>
          <w:tcPr>
            <w:tcW w:w="4927" w:type="dxa"/>
          </w:tcPr>
          <w:p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Какие опасные места находятся на твоем пути в школу?</w:t>
            </w:r>
          </w:p>
        </w:tc>
        <w:tc>
          <w:tcPr>
            <w:tcW w:w="4927" w:type="dxa"/>
          </w:tcPr>
          <w:p w:rsidR="00847647" w:rsidRPr="00C8249E" w:rsidRDefault="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Задача школьника</w:t>
            </w:r>
            <w:r w:rsidR="0049130A">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взять индивидуальную схему безопасного маршрута «дом</w:t>
            </w:r>
            <w:r w:rsidR="0049130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школа</w:t>
            </w:r>
            <w:r w:rsidR="0049130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дом» и перечислить все опасные места на его пути (препятствия, мешающие обзору, отсутствие пешеходного перехода, не работающий светофор, дорожные работы</w:t>
            </w:r>
            <w:r w:rsidR="0049130A">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r w:rsidR="0049130A">
              <w:rPr>
                <w:rFonts w:ascii="Times New Roman" w:eastAsia="Calibri" w:hAnsi="Times New Roman" w:cs="Times New Roman"/>
                <w:sz w:val="28"/>
                <w:szCs w:val="28"/>
              </w:rPr>
              <w:t>.</w:t>
            </w:r>
          </w:p>
        </w:tc>
      </w:tr>
      <w:tr w:rsidR="00847647" w:rsidRPr="00C8249E" w:rsidTr="002C125F">
        <w:tc>
          <w:tcPr>
            <w:tcW w:w="4927" w:type="dxa"/>
          </w:tcPr>
          <w:p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Может ли представлять опасность стоящий автомобиль?</w:t>
            </w:r>
          </w:p>
        </w:tc>
        <w:tc>
          <w:tcPr>
            <w:tcW w:w="4927" w:type="dxa"/>
          </w:tcPr>
          <w:p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Может. Опасность стоящего автомобиля заключается в том, что за ним может скрываться другой, движущийся автомобиль.</w:t>
            </w:r>
          </w:p>
        </w:tc>
      </w:tr>
      <w:tr w:rsidR="00847647" w:rsidRPr="00C8249E" w:rsidTr="002C125F">
        <w:tc>
          <w:tcPr>
            <w:tcW w:w="4927" w:type="dxa"/>
          </w:tcPr>
          <w:p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каком году образовалось детское движение юных инспекторов?</w:t>
            </w:r>
          </w:p>
          <w:p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p>
        </w:tc>
        <w:tc>
          <w:tcPr>
            <w:tcW w:w="4927" w:type="dxa"/>
          </w:tcPr>
          <w:p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6 марта 1973 года</w:t>
            </w:r>
          </w:p>
        </w:tc>
      </w:tr>
      <w:tr w:rsidR="00847647" w:rsidRPr="00C8249E" w:rsidTr="002C125F">
        <w:tc>
          <w:tcPr>
            <w:tcW w:w="4927" w:type="dxa"/>
          </w:tcPr>
          <w:p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расшифровывается аббревиатура ЮИД?</w:t>
            </w:r>
          </w:p>
        </w:tc>
        <w:tc>
          <w:tcPr>
            <w:tcW w:w="4927" w:type="dxa"/>
          </w:tcPr>
          <w:p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Ю</w:t>
            </w:r>
            <w:r w:rsidRPr="00C8249E">
              <w:rPr>
                <w:rFonts w:ascii="Times New Roman" w:eastAsia="Calibri" w:hAnsi="Times New Roman" w:cs="Times New Roman"/>
                <w:sz w:val="28"/>
                <w:szCs w:val="28"/>
              </w:rPr>
              <w:t>ный</w:t>
            </w:r>
          </w:p>
          <w:p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И</w:t>
            </w:r>
            <w:r w:rsidRPr="00C8249E">
              <w:rPr>
                <w:rFonts w:ascii="Times New Roman" w:eastAsia="Calibri" w:hAnsi="Times New Roman" w:cs="Times New Roman"/>
                <w:sz w:val="28"/>
                <w:szCs w:val="28"/>
              </w:rPr>
              <w:t>нспектор</w:t>
            </w:r>
          </w:p>
          <w:p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Д</w:t>
            </w:r>
            <w:r w:rsidRPr="00C8249E">
              <w:rPr>
                <w:rFonts w:ascii="Times New Roman" w:eastAsia="Calibri" w:hAnsi="Times New Roman" w:cs="Times New Roman"/>
                <w:sz w:val="28"/>
                <w:szCs w:val="28"/>
              </w:rPr>
              <w:t>вижения</w:t>
            </w:r>
          </w:p>
        </w:tc>
      </w:tr>
      <w:tr w:rsidR="00847647" w:rsidRPr="00C8249E" w:rsidTr="002C125F">
        <w:tc>
          <w:tcPr>
            <w:tcW w:w="4927" w:type="dxa"/>
          </w:tcPr>
          <w:p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Как определить, что автомобиль собирается совершить поворот?</w:t>
            </w:r>
          </w:p>
        </w:tc>
        <w:tc>
          <w:tcPr>
            <w:tcW w:w="4927" w:type="dxa"/>
          </w:tcPr>
          <w:p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Совершая поворот, водитель заблаговременно должен включить указатель поворота, который мы видим как мигающие световые сигналы на левой или правой стороне автомобиля.</w:t>
            </w:r>
          </w:p>
        </w:tc>
      </w:tr>
      <w:tr w:rsidR="00847647" w:rsidRPr="00C8249E" w:rsidTr="002C125F">
        <w:tc>
          <w:tcPr>
            <w:tcW w:w="4927" w:type="dxa"/>
          </w:tcPr>
          <w:p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Почему надо переходить проезжую часть только по пешеходному переходу?</w:t>
            </w:r>
          </w:p>
        </w:tc>
        <w:tc>
          <w:tcPr>
            <w:tcW w:w="4927" w:type="dxa"/>
          </w:tcPr>
          <w:p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Пешеходный переход является единственным участком проезжей части дороги, выделенным для е</w:t>
            </w:r>
            <w:r w:rsidR="0049130A">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пересечения пешеходами.</w:t>
            </w:r>
          </w:p>
        </w:tc>
      </w:tr>
    </w:tbl>
    <w:p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p>
    <w:p w:rsidR="00847647" w:rsidRPr="00C8249E" w:rsidRDefault="00847647" w:rsidP="00847647">
      <w:pPr>
        <w:pStyle w:val="afd"/>
        <w:spacing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Закрепление</w:t>
      </w:r>
    </w:p>
    <w:p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Педагог подводит итог занятия, заслушивает ответы ребят, задает вопросы и отвечает на вопросы </w:t>
      </w:r>
      <w:r w:rsidR="00232FC0">
        <w:rPr>
          <w:rFonts w:ascii="Times New Roman" w:eastAsia="Calibri" w:hAnsi="Times New Roman" w:cs="Times New Roman"/>
          <w:sz w:val="28"/>
          <w:szCs w:val="28"/>
        </w:rPr>
        <w:t>обучающихся</w:t>
      </w:r>
      <w:r w:rsidRPr="00C8249E">
        <w:rPr>
          <w:rFonts w:ascii="Times New Roman" w:eastAsia="Calibri" w:hAnsi="Times New Roman" w:cs="Times New Roman"/>
          <w:sz w:val="28"/>
          <w:szCs w:val="28"/>
        </w:rPr>
        <w:t>.</w:t>
      </w:r>
    </w:p>
    <w:p w:rsidR="00847647" w:rsidRPr="00C8249E" w:rsidRDefault="00847647" w:rsidP="00847647">
      <w:pPr>
        <w:pStyle w:val="afd"/>
        <w:spacing w:line="360" w:lineRule="auto"/>
        <w:jc w:val="center"/>
        <w:rPr>
          <w:rFonts w:ascii="Times New Roman" w:hAnsi="Times New Roman" w:cs="Times New Roman"/>
          <w:sz w:val="28"/>
          <w:szCs w:val="28"/>
        </w:rPr>
      </w:pPr>
    </w:p>
    <w:p w:rsidR="00847647" w:rsidRPr="00C8249E" w:rsidRDefault="00847647" w:rsidP="00232FC0">
      <w:pPr>
        <w:pStyle w:val="afd"/>
        <w:spacing w:after="240" w:line="360" w:lineRule="auto"/>
        <w:jc w:val="center"/>
        <w:rPr>
          <w:rFonts w:ascii="Times New Roman" w:hAnsi="Times New Roman" w:cs="Times New Roman"/>
          <w:sz w:val="28"/>
          <w:szCs w:val="28"/>
        </w:rPr>
      </w:pPr>
      <w:bookmarkStart w:id="7" w:name="_Toc17709354"/>
      <w:r w:rsidRPr="00C8249E">
        <w:rPr>
          <w:rFonts w:ascii="Times New Roman" w:hAnsi="Times New Roman" w:cs="Times New Roman"/>
          <w:sz w:val="28"/>
          <w:szCs w:val="28"/>
        </w:rPr>
        <w:t>Сценарий занятия № 3</w:t>
      </w:r>
      <w:bookmarkEnd w:id="7"/>
    </w:p>
    <w:p w:rsidR="00847647" w:rsidRPr="00C8249E" w:rsidRDefault="00847647" w:rsidP="004B72D8">
      <w:pPr>
        <w:pStyle w:val="afd"/>
        <w:spacing w:after="240" w:line="360" w:lineRule="auto"/>
        <w:jc w:val="center"/>
        <w:outlineLvl w:val="1"/>
        <w:rPr>
          <w:rFonts w:ascii="Times New Roman" w:hAnsi="Times New Roman" w:cs="Times New Roman"/>
          <w:sz w:val="28"/>
          <w:szCs w:val="28"/>
        </w:rPr>
      </w:pPr>
      <w:bookmarkStart w:id="8" w:name="_Toc22159350"/>
      <w:r w:rsidRPr="00232FC0">
        <w:rPr>
          <w:rFonts w:ascii="Times New Roman" w:hAnsi="Times New Roman" w:cs="Times New Roman"/>
          <w:b/>
          <w:sz w:val="28"/>
          <w:szCs w:val="28"/>
        </w:rPr>
        <w:t>Тема:</w:t>
      </w:r>
      <w:r w:rsidRPr="00C8249E">
        <w:rPr>
          <w:rFonts w:ascii="Times New Roman" w:hAnsi="Times New Roman" w:cs="Times New Roman"/>
          <w:sz w:val="28"/>
          <w:szCs w:val="28"/>
        </w:rPr>
        <w:t>«История ГИБДД»</w:t>
      </w:r>
      <w:bookmarkEnd w:id="8"/>
    </w:p>
    <w:p w:rsidR="00132A3C" w:rsidRDefault="00847647" w:rsidP="00DE00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формирование у обучающихся знаний о содержании работы полиции, а также осознания значимости этой работы и позитивного восприятия сотрудников Госавтоинспекции.</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rsidR="00132A3C" w:rsidRDefault="0049130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w:t>
      </w:r>
      <w:r w:rsidR="00AB01F9">
        <w:rPr>
          <w:rFonts w:ascii="Times New Roman" w:eastAsia="Calibri" w:hAnsi="Times New Roman" w:cs="Times New Roman"/>
          <w:sz w:val="28"/>
          <w:szCs w:val="28"/>
        </w:rPr>
        <w:t>б</w:t>
      </w:r>
      <w:r w:rsidR="00847647" w:rsidRPr="00C8249E">
        <w:rPr>
          <w:rFonts w:ascii="Times New Roman" w:eastAsia="Calibri" w:hAnsi="Times New Roman" w:cs="Times New Roman"/>
          <w:sz w:val="28"/>
          <w:szCs w:val="28"/>
        </w:rPr>
        <w:t xml:space="preserve"> исторических вехах становления службы Госавтоинспекции в России, связанны</w:t>
      </w:r>
      <w:r w:rsidR="00232FC0">
        <w:rPr>
          <w:rFonts w:ascii="Times New Roman" w:eastAsia="Calibri" w:hAnsi="Times New Roman" w:cs="Times New Roman"/>
          <w:sz w:val="28"/>
          <w:szCs w:val="28"/>
        </w:rPr>
        <w:t>х</w:t>
      </w:r>
      <w:r w:rsidR="00847647" w:rsidRPr="00C8249E">
        <w:rPr>
          <w:rFonts w:ascii="Times New Roman" w:eastAsia="Calibri" w:hAnsi="Times New Roman" w:cs="Times New Roman"/>
          <w:sz w:val="28"/>
          <w:szCs w:val="28"/>
        </w:rPr>
        <w:t xml:space="preserve"> с развитием дорожно-транспортной инфраструктуры России;</w:t>
      </w:r>
    </w:p>
    <w:p w:rsidR="00847647" w:rsidRPr="00C8249E" w:rsidRDefault="0049130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обосновать важность службы ГИБДД, обеспечивающей порядок на дорогах;</w:t>
      </w:r>
    </w:p>
    <w:p w:rsidR="00132A3C" w:rsidRDefault="00AB01F9"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обучающимся о формах обеспечения порядка </w:t>
      </w:r>
      <w:r w:rsidR="00232FC0">
        <w:rPr>
          <w:rFonts w:ascii="Times New Roman" w:eastAsia="Calibri" w:hAnsi="Times New Roman" w:cs="Times New Roman"/>
          <w:sz w:val="28"/>
          <w:szCs w:val="28"/>
        </w:rPr>
        <w:t>на дороге</w:t>
      </w:r>
      <w:r w:rsidR="00847647" w:rsidRPr="00C8249E">
        <w:rPr>
          <w:rFonts w:ascii="Times New Roman" w:eastAsia="Calibri" w:hAnsi="Times New Roman" w:cs="Times New Roman"/>
          <w:sz w:val="28"/>
          <w:szCs w:val="28"/>
        </w:rPr>
        <w:t>;</w:t>
      </w:r>
    </w:p>
    <w:p w:rsidR="00847647" w:rsidRPr="00C8249E" w:rsidRDefault="00AB01F9"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847647" w:rsidRDefault="00AB01F9"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олиция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инспектор ГИБДД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порядок</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дорожно-транспортная сеть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инфраструктура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rsidR="001636F5" w:rsidRDefault="001636F5" w:rsidP="00847647">
      <w:pPr>
        <w:spacing w:line="360" w:lineRule="auto"/>
        <w:ind w:firstLine="851"/>
        <w:jc w:val="both"/>
        <w:rPr>
          <w:rFonts w:ascii="Times New Roman" w:eastAsia="Calibri" w:hAnsi="Times New Roman" w:cs="Times New Roman"/>
          <w:sz w:val="28"/>
          <w:szCs w:val="28"/>
        </w:rPr>
      </w:pPr>
    </w:p>
    <w:p w:rsidR="00847647" w:rsidRPr="00C8249E" w:rsidRDefault="00847647" w:rsidP="00847647">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9954A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9954AD">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9954AD">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9954AD">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ГИБ</w:t>
      </w:r>
      <w:r w:rsidR="00232FC0">
        <w:rPr>
          <w:rFonts w:ascii="Times New Roman" w:eastAsia="Calibri" w:hAnsi="Times New Roman" w:cs="Times New Roman"/>
          <w:sz w:val="28"/>
          <w:szCs w:val="28"/>
        </w:rPr>
        <w:t>ДД», хроник</w:t>
      </w:r>
      <w:r w:rsidR="009954AD">
        <w:rPr>
          <w:rFonts w:ascii="Times New Roman" w:eastAsia="Calibri" w:hAnsi="Times New Roman" w:cs="Times New Roman"/>
          <w:sz w:val="28"/>
          <w:szCs w:val="28"/>
        </w:rPr>
        <w:t>и</w:t>
      </w:r>
      <w:r w:rsidR="00232FC0">
        <w:rPr>
          <w:rFonts w:ascii="Times New Roman" w:eastAsia="Calibri" w:hAnsi="Times New Roman" w:cs="Times New Roman"/>
          <w:sz w:val="28"/>
          <w:szCs w:val="28"/>
        </w:rPr>
        <w:t xml:space="preserve"> из сериала «Семья С</w:t>
      </w:r>
      <w:r w:rsidRPr="00C8249E">
        <w:rPr>
          <w:rFonts w:ascii="Times New Roman" w:eastAsia="Calibri" w:hAnsi="Times New Roman" w:cs="Times New Roman"/>
          <w:sz w:val="28"/>
          <w:szCs w:val="28"/>
        </w:rPr>
        <w:t xml:space="preserve">ветофоровых» </w:t>
      </w:r>
      <w:r w:rsidR="009954A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1 сезон, 50 серия «Форма и содержание»</w:t>
      </w:r>
      <w:r w:rsidR="009954AD">
        <w:rPr>
          <w:rFonts w:ascii="Times New Roman" w:eastAsia="Calibri" w:hAnsi="Times New Roman" w:cs="Times New Roman"/>
          <w:sz w:val="28"/>
          <w:szCs w:val="28"/>
        </w:rPr>
        <w:t>.</w:t>
      </w:r>
    </w:p>
    <w:p w:rsidR="00847647" w:rsidRPr="00C8249E" w:rsidRDefault="00847647" w:rsidP="00232FC0">
      <w:pPr>
        <w:spacing w:line="360" w:lineRule="auto"/>
        <w:ind w:firstLine="851"/>
        <w:jc w:val="both"/>
        <w:rPr>
          <w:rFonts w:ascii="Times New Roman" w:eastAsia="Calibri" w:hAnsi="Times New Roman" w:cs="Times New Roman"/>
          <w:sz w:val="28"/>
          <w:szCs w:val="28"/>
          <w:lang w:eastAsia="ru-RU"/>
        </w:rPr>
      </w:pPr>
      <w:r w:rsidRPr="00C8249E">
        <w:rPr>
          <w:rFonts w:ascii="Times New Roman" w:eastAsia="Calibri" w:hAnsi="Times New Roman" w:cs="Times New Roman"/>
          <w:sz w:val="28"/>
          <w:szCs w:val="28"/>
          <w:lang w:eastAsia="ru-RU"/>
        </w:rPr>
        <w:t xml:space="preserve">При подготовке к занятию необходимо </w:t>
      </w:r>
      <w:r w:rsidR="00232FC0">
        <w:rPr>
          <w:rFonts w:ascii="Times New Roman" w:eastAsia="Calibri" w:hAnsi="Times New Roman" w:cs="Times New Roman"/>
          <w:sz w:val="28"/>
          <w:szCs w:val="28"/>
          <w:lang w:eastAsia="ru-RU"/>
        </w:rPr>
        <w:t>из</w:t>
      </w:r>
      <w:r w:rsidRPr="00C8249E">
        <w:rPr>
          <w:rFonts w:ascii="Times New Roman" w:eastAsia="Calibri" w:hAnsi="Times New Roman" w:cs="Times New Roman"/>
          <w:sz w:val="28"/>
          <w:szCs w:val="28"/>
          <w:lang w:eastAsia="ru-RU"/>
        </w:rPr>
        <w:t xml:space="preserve">готовить картонную коробку с </w:t>
      </w:r>
      <w:r w:rsidR="00232FC0">
        <w:rPr>
          <w:rFonts w:ascii="Times New Roman" w:eastAsia="Calibri" w:hAnsi="Times New Roman" w:cs="Times New Roman"/>
          <w:sz w:val="28"/>
          <w:szCs w:val="28"/>
          <w:lang w:eastAsia="ru-RU"/>
        </w:rPr>
        <w:t>картонными</w:t>
      </w:r>
      <w:r w:rsidRPr="00C8249E">
        <w:rPr>
          <w:rFonts w:ascii="Times New Roman" w:eastAsia="Calibri" w:hAnsi="Times New Roman" w:cs="Times New Roman"/>
          <w:sz w:val="28"/>
          <w:szCs w:val="28"/>
          <w:lang w:eastAsia="ru-RU"/>
        </w:rPr>
        <w:t xml:space="preserve"> кукл</w:t>
      </w:r>
      <w:r w:rsidR="00232FC0">
        <w:rPr>
          <w:rFonts w:ascii="Times New Roman" w:eastAsia="Calibri" w:hAnsi="Times New Roman" w:cs="Times New Roman"/>
          <w:sz w:val="28"/>
          <w:szCs w:val="28"/>
          <w:lang w:eastAsia="ru-RU"/>
        </w:rPr>
        <w:t>ами</w:t>
      </w:r>
      <w:r w:rsidR="009954AD">
        <w:rPr>
          <w:rFonts w:ascii="Times New Roman" w:eastAsia="Calibri" w:hAnsi="Times New Roman" w:cs="Times New Roman"/>
          <w:sz w:val="28"/>
          <w:szCs w:val="28"/>
          <w:lang w:eastAsia="ru-RU"/>
        </w:rPr>
        <w:t>-</w:t>
      </w:r>
      <w:r w:rsidR="00232FC0">
        <w:rPr>
          <w:rFonts w:ascii="Times New Roman" w:eastAsia="Calibri" w:hAnsi="Times New Roman" w:cs="Times New Roman"/>
          <w:sz w:val="28"/>
          <w:szCs w:val="28"/>
          <w:lang w:eastAsia="ru-RU"/>
        </w:rPr>
        <w:t>моделями</w:t>
      </w:r>
      <w:r w:rsidRPr="00C8249E">
        <w:rPr>
          <w:rFonts w:ascii="Times New Roman" w:eastAsia="Calibri" w:hAnsi="Times New Roman" w:cs="Times New Roman"/>
          <w:sz w:val="28"/>
          <w:szCs w:val="28"/>
          <w:lang w:eastAsia="ru-RU"/>
        </w:rPr>
        <w:t>, предметами одежды и аксессуарами полицейского.</w:t>
      </w:r>
    </w:p>
    <w:p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том, зачем люди строили дороги, для чего существуют Правила дорожного движения. В ходе обсуждения педагог подводит детей к выводу, что дороги строятся для удобства передвижения людей (как в транспортных средствах, так и пешком), а Правила дорожного движения необходимы для безопасного передвижения по дорогам.</w:t>
      </w:r>
    </w:p>
    <w:p w:rsidR="009954AD" w:rsidRPr="009954AD" w:rsidRDefault="009F1D2B" w:rsidP="00847647">
      <w:pPr>
        <w:shd w:val="clear" w:color="auto" w:fill="FFFFFF"/>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rsidR="00847647" w:rsidRPr="00C8249E" w:rsidRDefault="009954AD" w:rsidP="00847647">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А для чего нужна Госавтоинспекция? Обратимся к истории!</w:t>
      </w:r>
    </w:p>
    <w:p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У человека в полицейской форме множество обязанностей. Но чаще всего у большинства людей</w:t>
      </w:r>
      <w:r w:rsidR="009954AD">
        <w:rPr>
          <w:rFonts w:ascii="Times New Roman" w:hAnsi="Times New Roman" w:cs="Times New Roman"/>
          <w:sz w:val="28"/>
          <w:szCs w:val="28"/>
        </w:rPr>
        <w:t>,</w:t>
      </w:r>
      <w:r w:rsidRPr="00C8249E">
        <w:rPr>
          <w:rFonts w:ascii="Times New Roman" w:hAnsi="Times New Roman" w:cs="Times New Roman"/>
          <w:sz w:val="28"/>
          <w:szCs w:val="28"/>
        </w:rPr>
        <w:t xml:space="preserve"> живущих в России</w:t>
      </w:r>
      <w:r w:rsidR="009954AD">
        <w:rPr>
          <w:rFonts w:ascii="Times New Roman" w:hAnsi="Times New Roman" w:cs="Times New Roman"/>
          <w:sz w:val="28"/>
          <w:szCs w:val="28"/>
        </w:rPr>
        <w:t>,</w:t>
      </w:r>
      <w:r w:rsidRPr="00C8249E">
        <w:rPr>
          <w:rFonts w:ascii="Times New Roman" w:hAnsi="Times New Roman" w:cs="Times New Roman"/>
          <w:sz w:val="28"/>
          <w:szCs w:val="28"/>
        </w:rPr>
        <w:t xml:space="preserve"> человек в полицейской форме ассоциируется с сотрудником Госавтоинспекции. Просто участники дорожного движения</w:t>
      </w:r>
      <w:r w:rsidR="00232FC0">
        <w:rPr>
          <w:rFonts w:ascii="Times New Roman" w:hAnsi="Times New Roman" w:cs="Times New Roman"/>
          <w:sz w:val="28"/>
          <w:szCs w:val="28"/>
        </w:rPr>
        <w:t>, которыми мы становимся, как только выходим на улицу,</w:t>
      </w:r>
      <w:r w:rsidRPr="00C8249E">
        <w:rPr>
          <w:rFonts w:ascii="Times New Roman" w:hAnsi="Times New Roman" w:cs="Times New Roman"/>
          <w:sz w:val="28"/>
          <w:szCs w:val="28"/>
        </w:rPr>
        <w:t xml:space="preserve"> встречаются с ними чаще, чем с представителями других служб полиции.</w:t>
      </w:r>
    </w:p>
    <w:p w:rsidR="00132A3C" w:rsidRDefault="00847647" w:rsidP="00497DEB">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lastRenderedPageBreak/>
        <w:t>А между тем, р</w:t>
      </w:r>
      <w:r w:rsidR="00232FC0">
        <w:rPr>
          <w:rFonts w:ascii="Times New Roman" w:hAnsi="Times New Roman" w:cs="Times New Roman"/>
          <w:sz w:val="28"/>
          <w:szCs w:val="28"/>
        </w:rPr>
        <w:t xml:space="preserve">ебята, </w:t>
      </w:r>
      <w:r w:rsidR="008D024F">
        <w:rPr>
          <w:rFonts w:ascii="Times New Roman" w:hAnsi="Times New Roman" w:cs="Times New Roman"/>
          <w:sz w:val="28"/>
          <w:szCs w:val="28"/>
        </w:rPr>
        <w:t>годом рождения службы</w:t>
      </w:r>
      <w:r w:rsidR="00232FC0">
        <w:rPr>
          <w:rFonts w:ascii="Times New Roman" w:hAnsi="Times New Roman" w:cs="Times New Roman"/>
          <w:sz w:val="28"/>
          <w:szCs w:val="28"/>
        </w:rPr>
        <w:t xml:space="preserve"> Госавтоинспекции </w:t>
      </w:r>
      <w:r w:rsidR="008D024F">
        <w:rPr>
          <w:rFonts w:ascii="Times New Roman" w:hAnsi="Times New Roman" w:cs="Times New Roman"/>
          <w:sz w:val="28"/>
          <w:szCs w:val="28"/>
        </w:rPr>
        <w:t>считается 1936</w:t>
      </w:r>
      <w:r w:rsidR="009954AD">
        <w:rPr>
          <w:rFonts w:ascii="Times New Roman" w:hAnsi="Times New Roman" w:cs="Times New Roman"/>
          <w:sz w:val="28"/>
          <w:szCs w:val="28"/>
        </w:rPr>
        <w:t>-й</w:t>
      </w:r>
      <w:r w:rsidRPr="00C8249E">
        <w:rPr>
          <w:rFonts w:ascii="Times New Roman" w:hAnsi="Times New Roman" w:cs="Times New Roman"/>
          <w:sz w:val="28"/>
          <w:szCs w:val="28"/>
        </w:rPr>
        <w:t xml:space="preserve">. </w:t>
      </w:r>
      <w:r w:rsidR="00497DEB">
        <w:rPr>
          <w:rFonts w:ascii="Times New Roman" w:hAnsi="Times New Roman" w:cs="Times New Roman"/>
          <w:sz w:val="28"/>
          <w:szCs w:val="28"/>
        </w:rPr>
        <w:t xml:space="preserve">Но предшествовали </w:t>
      </w:r>
      <w:r w:rsidR="008D024F">
        <w:rPr>
          <w:rFonts w:ascii="Times New Roman" w:hAnsi="Times New Roman" w:cs="Times New Roman"/>
          <w:sz w:val="28"/>
          <w:szCs w:val="28"/>
        </w:rPr>
        <w:t>тому</w:t>
      </w:r>
      <w:r w:rsidR="00497DEB">
        <w:rPr>
          <w:rFonts w:ascii="Times New Roman" w:hAnsi="Times New Roman" w:cs="Times New Roman"/>
          <w:sz w:val="28"/>
          <w:szCs w:val="28"/>
        </w:rPr>
        <w:t xml:space="preserve"> события, происходившие задолго до этого.</w:t>
      </w:r>
    </w:p>
    <w:p w:rsidR="00847647" w:rsidRPr="00C8249E" w:rsidRDefault="00847647" w:rsidP="00497DEB">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В 1719 году Петр </w:t>
      </w:r>
      <w:r w:rsidR="009954AD">
        <w:rPr>
          <w:rFonts w:ascii="Times New Roman" w:hAnsi="Times New Roman" w:cs="Times New Roman"/>
          <w:sz w:val="28"/>
          <w:szCs w:val="28"/>
          <w:lang w:val="en-US"/>
        </w:rPr>
        <w:t>I</w:t>
      </w:r>
      <w:r w:rsidRPr="00C8249E">
        <w:rPr>
          <w:rFonts w:ascii="Times New Roman" w:hAnsi="Times New Roman" w:cs="Times New Roman"/>
          <w:sz w:val="28"/>
          <w:szCs w:val="28"/>
        </w:rPr>
        <w:t>создал полицейские органы и возложил на них обязанности по соблюдению в Санкт-Петербурге установленных правил движения. А спустя 90 лет, в 1809 году</w:t>
      </w:r>
      <w:r w:rsidR="009954AD">
        <w:rPr>
          <w:rFonts w:ascii="Times New Roman" w:hAnsi="Times New Roman" w:cs="Times New Roman"/>
          <w:sz w:val="28"/>
          <w:szCs w:val="28"/>
        </w:rPr>
        <w:t>,</w:t>
      </w:r>
      <w:r w:rsidRPr="00C8249E">
        <w:rPr>
          <w:rFonts w:ascii="Times New Roman" w:hAnsi="Times New Roman" w:cs="Times New Roman"/>
          <w:sz w:val="28"/>
          <w:szCs w:val="28"/>
        </w:rPr>
        <w:t xml:space="preserve"> в России создается транспортная полиция в составе 10 окружных транспортных команд. Эти команды выполняли функции по обеспечению безопасности движения на реках и дорогах, сопровождению грузов и предотвращению хищений. Эти команды следили за исправностью дорог и безопасностью движения по ним гужевого и пешего казенного транспорта. В городах полиция занималась наведением порядка среди пешеходов.</w:t>
      </w:r>
    </w:p>
    <w:p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Столичные городовые в местах с интенсивным движением были вооружены короткими белыми жезлами с коричнево</w:t>
      </w:r>
      <w:r w:rsidR="00497DEB">
        <w:rPr>
          <w:rFonts w:ascii="Times New Roman" w:hAnsi="Times New Roman" w:cs="Times New Roman"/>
          <w:sz w:val="28"/>
          <w:szCs w:val="28"/>
        </w:rPr>
        <w:t xml:space="preserve">й ручкой, которые они носили в </w:t>
      </w:r>
      <w:r w:rsidRPr="00C8249E">
        <w:rPr>
          <w:rFonts w:ascii="Times New Roman" w:hAnsi="Times New Roman" w:cs="Times New Roman"/>
          <w:sz w:val="28"/>
          <w:szCs w:val="28"/>
        </w:rPr>
        <w:t>специальных кожаных чехлах.</w:t>
      </w:r>
    </w:p>
    <w:p w:rsidR="00847647" w:rsidRPr="00C8249E" w:rsidRDefault="00497DEB" w:rsidP="00847647">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После </w:t>
      </w:r>
      <w:r w:rsidR="00847647" w:rsidRPr="00C8249E">
        <w:rPr>
          <w:rFonts w:ascii="Times New Roman" w:hAnsi="Times New Roman" w:cs="Times New Roman"/>
          <w:sz w:val="28"/>
          <w:szCs w:val="28"/>
        </w:rPr>
        <w:t>революции 1917 года обеспечение безопасности движения было возложено на рабочую милицию. Но, так как численность милиции в те годы была крайне мала, функции е</w:t>
      </w:r>
      <w:r w:rsidR="009954AD">
        <w:rPr>
          <w:rFonts w:ascii="Times New Roman" w:hAnsi="Times New Roman" w:cs="Times New Roman"/>
          <w:sz w:val="28"/>
          <w:szCs w:val="28"/>
        </w:rPr>
        <w:t>е</w:t>
      </w:r>
      <w:r w:rsidR="00847647" w:rsidRPr="00C8249E">
        <w:rPr>
          <w:rFonts w:ascii="Times New Roman" w:hAnsi="Times New Roman" w:cs="Times New Roman"/>
          <w:sz w:val="28"/>
          <w:szCs w:val="28"/>
        </w:rPr>
        <w:t xml:space="preserve"> были возложены </w:t>
      </w:r>
      <w:r>
        <w:rPr>
          <w:rFonts w:ascii="Times New Roman" w:hAnsi="Times New Roman" w:cs="Times New Roman"/>
          <w:sz w:val="28"/>
          <w:szCs w:val="28"/>
        </w:rPr>
        <w:t xml:space="preserve">и </w:t>
      </w:r>
      <w:r w:rsidR="00847647" w:rsidRPr="00C8249E">
        <w:rPr>
          <w:rFonts w:ascii="Times New Roman" w:hAnsi="Times New Roman" w:cs="Times New Roman"/>
          <w:sz w:val="28"/>
          <w:szCs w:val="28"/>
        </w:rPr>
        <w:t>на дружинников революционной охраны. Об этом подробно было расписано в Инструкции о несении патрульно-постовой службы, подписанной первым председателем Петроградского ЧК, народным комиссаром внутренних дел Северной коммуны М.</w:t>
      </w:r>
      <w:r w:rsidR="009954AD">
        <w:rPr>
          <w:rFonts w:ascii="Times New Roman" w:hAnsi="Times New Roman" w:cs="Times New Roman"/>
          <w:sz w:val="28"/>
          <w:szCs w:val="28"/>
        </w:rPr>
        <w:t> </w:t>
      </w:r>
      <w:r w:rsidR="00847647" w:rsidRPr="00C8249E">
        <w:rPr>
          <w:rFonts w:ascii="Times New Roman" w:hAnsi="Times New Roman" w:cs="Times New Roman"/>
          <w:sz w:val="28"/>
          <w:szCs w:val="28"/>
        </w:rPr>
        <w:t>С.</w:t>
      </w:r>
      <w:r w:rsidR="009954AD">
        <w:rPr>
          <w:rFonts w:ascii="Times New Roman" w:hAnsi="Times New Roman" w:cs="Times New Roman"/>
          <w:sz w:val="28"/>
          <w:szCs w:val="28"/>
        </w:rPr>
        <w:t> </w:t>
      </w:r>
      <w:r w:rsidR="00847647" w:rsidRPr="00C8249E">
        <w:rPr>
          <w:rFonts w:ascii="Times New Roman" w:hAnsi="Times New Roman" w:cs="Times New Roman"/>
          <w:sz w:val="28"/>
          <w:szCs w:val="28"/>
        </w:rPr>
        <w:t>Урицким.</w:t>
      </w:r>
    </w:p>
    <w:p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середине 1918 года вопросы обеспечения безопасности дорожного движения по аналогии с полицией царской России были отнесены к е</w:t>
      </w:r>
      <w:r w:rsidR="009954AD">
        <w:rPr>
          <w:rFonts w:ascii="Times New Roman" w:hAnsi="Times New Roman" w:cs="Times New Roman"/>
          <w:sz w:val="28"/>
          <w:szCs w:val="28"/>
        </w:rPr>
        <w:t>е</w:t>
      </w:r>
      <w:r w:rsidRPr="00C8249E">
        <w:rPr>
          <w:rFonts w:ascii="Times New Roman" w:hAnsi="Times New Roman" w:cs="Times New Roman"/>
          <w:sz w:val="28"/>
          <w:szCs w:val="28"/>
        </w:rPr>
        <w:t xml:space="preserve"> ведению. Выписка из «Инструкции милиционерам рабоче-крестьянской милиции» гласит: «…Милиционер поддерживает на улицах своего поста свободное и безопасное движение». В это же время на улицах Москвы </w:t>
      </w:r>
      <w:r w:rsidR="008D024F">
        <w:rPr>
          <w:rFonts w:ascii="Times New Roman" w:hAnsi="Times New Roman" w:cs="Times New Roman"/>
          <w:sz w:val="28"/>
          <w:szCs w:val="28"/>
        </w:rPr>
        <w:t xml:space="preserve">появляются </w:t>
      </w:r>
      <w:r w:rsidRPr="00C8249E">
        <w:rPr>
          <w:rFonts w:ascii="Times New Roman" w:hAnsi="Times New Roman" w:cs="Times New Roman"/>
          <w:sz w:val="28"/>
          <w:szCs w:val="28"/>
        </w:rPr>
        <w:t>первые регулировщики. Они были экипированы только свистками.</w:t>
      </w:r>
    </w:p>
    <w:p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Первый специально посвященный безопасности дорожного движения документ появляется в </w:t>
      </w:r>
      <w:r w:rsidR="008D024F">
        <w:rPr>
          <w:rFonts w:ascii="Times New Roman" w:hAnsi="Times New Roman" w:cs="Times New Roman"/>
          <w:sz w:val="28"/>
          <w:szCs w:val="28"/>
        </w:rPr>
        <w:t>июне 1920 года</w:t>
      </w:r>
      <w:r w:rsidRPr="00C8249E">
        <w:rPr>
          <w:rFonts w:ascii="Times New Roman" w:hAnsi="Times New Roman" w:cs="Times New Roman"/>
          <w:sz w:val="28"/>
          <w:szCs w:val="28"/>
        </w:rPr>
        <w:t xml:space="preserve">. Этим документом стал Декрет СНК </w:t>
      </w:r>
      <w:r w:rsidRPr="00C8249E">
        <w:rPr>
          <w:rFonts w:ascii="Times New Roman" w:hAnsi="Times New Roman" w:cs="Times New Roman"/>
          <w:sz w:val="28"/>
          <w:szCs w:val="28"/>
        </w:rPr>
        <w:lastRenderedPageBreak/>
        <w:t>РСФСР «Об автодвижении по г. Москве и е</w:t>
      </w:r>
      <w:r w:rsidR="009954AD">
        <w:rPr>
          <w:rFonts w:ascii="Times New Roman" w:hAnsi="Times New Roman" w:cs="Times New Roman"/>
          <w:sz w:val="28"/>
          <w:szCs w:val="28"/>
        </w:rPr>
        <w:t>е</w:t>
      </w:r>
      <w:r w:rsidRPr="00C8249E">
        <w:rPr>
          <w:rFonts w:ascii="Times New Roman" w:hAnsi="Times New Roman" w:cs="Times New Roman"/>
          <w:sz w:val="28"/>
          <w:szCs w:val="28"/>
        </w:rPr>
        <w:t xml:space="preserve"> окрестностям (правила)». Декрет разделил полномочия между Автоинспекцией Моссовета и милицией, в результате чего техническое инспектирование</w:t>
      </w:r>
      <w:r w:rsidR="009954AD">
        <w:rPr>
          <w:rFonts w:ascii="Times New Roman" w:hAnsi="Times New Roman" w:cs="Times New Roman"/>
          <w:sz w:val="28"/>
          <w:szCs w:val="28"/>
        </w:rPr>
        <w:t xml:space="preserve"> было</w:t>
      </w:r>
      <w:r w:rsidRPr="00C8249E">
        <w:rPr>
          <w:rFonts w:ascii="Times New Roman" w:hAnsi="Times New Roman" w:cs="Times New Roman"/>
          <w:sz w:val="28"/>
          <w:szCs w:val="28"/>
        </w:rPr>
        <w:t xml:space="preserve"> возложено на автомобильное ведомство, а регулирование дорожного движения по традиции </w:t>
      </w:r>
      <w:r w:rsidR="009954AD" w:rsidRPr="00C8249E">
        <w:rPr>
          <w:rFonts w:ascii="Times New Roman" w:hAnsi="Times New Roman" w:cs="Times New Roman"/>
          <w:sz w:val="28"/>
          <w:szCs w:val="28"/>
        </w:rPr>
        <w:t xml:space="preserve">было </w:t>
      </w:r>
      <w:r w:rsidRPr="00C8249E">
        <w:rPr>
          <w:rFonts w:ascii="Times New Roman" w:hAnsi="Times New Roman" w:cs="Times New Roman"/>
          <w:sz w:val="28"/>
          <w:szCs w:val="28"/>
        </w:rPr>
        <w:t>возложено на милицию, точнее постового милиционера.</w:t>
      </w:r>
    </w:p>
    <w:p w:rsidR="00132A3C"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Наступ</w:t>
      </w:r>
      <w:r w:rsidR="009954AD">
        <w:rPr>
          <w:rFonts w:ascii="Times New Roman" w:hAnsi="Times New Roman" w:cs="Times New Roman"/>
          <w:sz w:val="28"/>
          <w:szCs w:val="28"/>
        </w:rPr>
        <w:t>ает</w:t>
      </w:r>
      <w:r w:rsidRPr="00C8249E">
        <w:rPr>
          <w:rFonts w:ascii="Times New Roman" w:hAnsi="Times New Roman" w:cs="Times New Roman"/>
          <w:sz w:val="28"/>
          <w:szCs w:val="28"/>
        </w:rPr>
        <w:t xml:space="preserve"> 1925 год, в России </w:t>
      </w:r>
      <w:r w:rsidR="008D024F">
        <w:rPr>
          <w:rFonts w:ascii="Times New Roman" w:hAnsi="Times New Roman" w:cs="Times New Roman"/>
          <w:sz w:val="28"/>
          <w:szCs w:val="28"/>
        </w:rPr>
        <w:t>растет</w:t>
      </w:r>
      <w:r w:rsidRPr="00C8249E">
        <w:rPr>
          <w:rFonts w:ascii="Times New Roman" w:hAnsi="Times New Roman" w:cs="Times New Roman"/>
          <w:sz w:val="28"/>
          <w:szCs w:val="28"/>
        </w:rPr>
        <w:t xml:space="preserve"> автомобилизация, назревает потребность в создании специализированной службы по регулированию дорожного движения. </w:t>
      </w:r>
      <w:r w:rsidR="008D024F">
        <w:rPr>
          <w:rFonts w:ascii="Times New Roman" w:hAnsi="Times New Roman" w:cs="Times New Roman"/>
          <w:sz w:val="28"/>
          <w:szCs w:val="28"/>
        </w:rPr>
        <w:t>И</w:t>
      </w:r>
      <w:r w:rsidR="008D024F" w:rsidRPr="00C8249E">
        <w:rPr>
          <w:rFonts w:ascii="Times New Roman" w:hAnsi="Times New Roman" w:cs="Times New Roman"/>
          <w:sz w:val="28"/>
          <w:szCs w:val="28"/>
        </w:rPr>
        <w:t xml:space="preserve">6 ноября 1925 года </w:t>
      </w:r>
      <w:r w:rsidRPr="00C8249E">
        <w:rPr>
          <w:rFonts w:ascii="Times New Roman" w:hAnsi="Times New Roman" w:cs="Times New Roman"/>
          <w:sz w:val="28"/>
          <w:szCs w:val="28"/>
        </w:rPr>
        <w:t>в Москве организуется отдел по регулированию уличного движения</w:t>
      </w:r>
      <w:r w:rsidR="009954AD">
        <w:rPr>
          <w:rFonts w:ascii="Times New Roman" w:hAnsi="Times New Roman" w:cs="Times New Roman"/>
          <w:sz w:val="28"/>
          <w:szCs w:val="28"/>
        </w:rPr>
        <w:t>. Д</w:t>
      </w:r>
      <w:r w:rsidRPr="00C8249E">
        <w:rPr>
          <w:rFonts w:ascii="Times New Roman" w:hAnsi="Times New Roman" w:cs="Times New Roman"/>
          <w:sz w:val="28"/>
          <w:szCs w:val="28"/>
        </w:rPr>
        <w:t>ля этого было выделено 50 милиционеров на велосипедах (самокатчики), потом добавля</w:t>
      </w:r>
      <w:r w:rsidR="008D024F">
        <w:rPr>
          <w:rFonts w:ascii="Times New Roman" w:hAnsi="Times New Roman" w:cs="Times New Roman"/>
          <w:sz w:val="28"/>
          <w:szCs w:val="28"/>
        </w:rPr>
        <w:t>ли свободных от службы постовых.</w:t>
      </w:r>
    </w:p>
    <w:p w:rsidR="008D024F" w:rsidRPr="00C8249E" w:rsidRDefault="008D024F" w:rsidP="008D024F">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w:t>
      </w:r>
      <w:r w:rsidR="00847647" w:rsidRPr="00C8249E">
        <w:rPr>
          <w:rFonts w:ascii="Times New Roman" w:hAnsi="Times New Roman" w:cs="Times New Roman"/>
          <w:sz w:val="28"/>
          <w:szCs w:val="28"/>
        </w:rPr>
        <w:t xml:space="preserve">о </w:t>
      </w:r>
      <w:r>
        <w:rPr>
          <w:rFonts w:ascii="Times New Roman" w:hAnsi="Times New Roman" w:cs="Times New Roman"/>
          <w:sz w:val="28"/>
          <w:szCs w:val="28"/>
        </w:rPr>
        <w:t xml:space="preserve">поскольку интенсивность </w:t>
      </w:r>
      <w:r w:rsidR="00847647" w:rsidRPr="00C8249E">
        <w:rPr>
          <w:rFonts w:ascii="Times New Roman" w:hAnsi="Times New Roman" w:cs="Times New Roman"/>
          <w:sz w:val="28"/>
          <w:szCs w:val="28"/>
        </w:rPr>
        <w:t>движени</w:t>
      </w:r>
      <w:r>
        <w:rPr>
          <w:rFonts w:ascii="Times New Roman" w:hAnsi="Times New Roman" w:cs="Times New Roman"/>
          <w:sz w:val="28"/>
          <w:szCs w:val="28"/>
        </w:rPr>
        <w:t>я</w:t>
      </w:r>
      <w:r w:rsidR="00847647" w:rsidRPr="00C8249E">
        <w:rPr>
          <w:rFonts w:ascii="Times New Roman" w:hAnsi="Times New Roman" w:cs="Times New Roman"/>
          <w:sz w:val="28"/>
          <w:szCs w:val="28"/>
        </w:rPr>
        <w:t xml:space="preserve"> на дорогах росл</w:t>
      </w:r>
      <w:r>
        <w:rPr>
          <w:rFonts w:ascii="Times New Roman" w:hAnsi="Times New Roman" w:cs="Times New Roman"/>
          <w:sz w:val="28"/>
          <w:szCs w:val="28"/>
        </w:rPr>
        <w:t>а</w:t>
      </w:r>
      <w:r w:rsidR="00847647" w:rsidRPr="00C8249E">
        <w:rPr>
          <w:rFonts w:ascii="Times New Roman" w:hAnsi="Times New Roman" w:cs="Times New Roman"/>
          <w:sz w:val="28"/>
          <w:szCs w:val="28"/>
        </w:rPr>
        <w:t xml:space="preserve">, предпринимаемые меры не </w:t>
      </w:r>
      <w:r>
        <w:rPr>
          <w:rFonts w:ascii="Times New Roman" w:hAnsi="Times New Roman" w:cs="Times New Roman"/>
          <w:sz w:val="28"/>
          <w:szCs w:val="28"/>
        </w:rPr>
        <w:t>обеспечивали должную безопасность. В 1928 году в штат</w:t>
      </w:r>
      <w:r w:rsidR="00847647" w:rsidRPr="00C8249E">
        <w:rPr>
          <w:rFonts w:ascii="Times New Roman" w:hAnsi="Times New Roman" w:cs="Times New Roman"/>
          <w:sz w:val="28"/>
          <w:szCs w:val="28"/>
        </w:rPr>
        <w:t xml:space="preserve"> городской </w:t>
      </w:r>
      <w:r>
        <w:rPr>
          <w:rFonts w:ascii="Times New Roman" w:hAnsi="Times New Roman" w:cs="Times New Roman"/>
          <w:sz w:val="28"/>
          <w:szCs w:val="28"/>
        </w:rPr>
        <w:t xml:space="preserve">Московской </w:t>
      </w:r>
      <w:r w:rsidR="00847647" w:rsidRPr="00C8249E">
        <w:rPr>
          <w:rFonts w:ascii="Times New Roman" w:hAnsi="Times New Roman" w:cs="Times New Roman"/>
          <w:sz w:val="28"/>
          <w:szCs w:val="28"/>
        </w:rPr>
        <w:t xml:space="preserve">милиции была введена новая должность </w:t>
      </w:r>
      <w:r w:rsidR="009954AD">
        <w:rPr>
          <w:rFonts w:ascii="Times New Roman" w:hAnsi="Times New Roman" w:cs="Times New Roman"/>
          <w:sz w:val="28"/>
          <w:szCs w:val="28"/>
        </w:rPr>
        <w:t xml:space="preserve">— </w:t>
      </w:r>
      <w:r w:rsidR="00847647" w:rsidRPr="00C8249E">
        <w:rPr>
          <w:rFonts w:ascii="Times New Roman" w:hAnsi="Times New Roman" w:cs="Times New Roman"/>
          <w:sz w:val="28"/>
          <w:szCs w:val="28"/>
        </w:rPr>
        <w:t xml:space="preserve">«инспектор по регулированию дорожного движения», на которую </w:t>
      </w:r>
      <w:r w:rsidRPr="00C8249E">
        <w:rPr>
          <w:rFonts w:ascii="Times New Roman" w:hAnsi="Times New Roman" w:cs="Times New Roman"/>
          <w:sz w:val="28"/>
          <w:szCs w:val="28"/>
        </w:rPr>
        <w:t xml:space="preserve">был </w:t>
      </w:r>
      <w:r w:rsidR="00847647" w:rsidRPr="00C8249E">
        <w:rPr>
          <w:rFonts w:ascii="Times New Roman" w:hAnsi="Times New Roman" w:cs="Times New Roman"/>
          <w:sz w:val="28"/>
          <w:szCs w:val="28"/>
        </w:rPr>
        <w:t>назначен Швайко Альфред Григорьевич. Он сумел организовать группу в 16 человек, быстро обучил е</w:t>
      </w:r>
      <w:r w:rsidR="009954AD">
        <w:rPr>
          <w:rFonts w:ascii="Times New Roman" w:hAnsi="Times New Roman" w:cs="Times New Roman"/>
          <w:sz w:val="28"/>
          <w:szCs w:val="28"/>
        </w:rPr>
        <w:t>е</w:t>
      </w:r>
      <w:r w:rsidR="00847647" w:rsidRPr="00C8249E">
        <w:rPr>
          <w:rFonts w:ascii="Times New Roman" w:hAnsi="Times New Roman" w:cs="Times New Roman"/>
          <w:sz w:val="28"/>
          <w:szCs w:val="28"/>
        </w:rPr>
        <w:t xml:space="preserve">, и эта группа стала ядром подразделения по регулированию дорожного движения. А в мае 1931 года при Управлении </w:t>
      </w:r>
      <w:r w:rsidR="009954AD">
        <w:rPr>
          <w:rFonts w:ascii="Times New Roman" w:hAnsi="Times New Roman" w:cs="Times New Roman"/>
          <w:sz w:val="28"/>
          <w:szCs w:val="28"/>
        </w:rPr>
        <w:t>р</w:t>
      </w:r>
      <w:r w:rsidR="00847647" w:rsidRPr="00C8249E">
        <w:rPr>
          <w:rFonts w:ascii="Times New Roman" w:hAnsi="Times New Roman" w:cs="Times New Roman"/>
          <w:sz w:val="28"/>
          <w:szCs w:val="28"/>
        </w:rPr>
        <w:t>абоче-крестьянской милиции (РКМ) Москвы был образован полноценный отряд регулирования уличного движения (ОРУД).</w:t>
      </w:r>
    </w:p>
    <w:p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последующие годы (1931</w:t>
      </w:r>
      <w:r w:rsidR="009954AD">
        <w:rPr>
          <w:rFonts w:ascii="Times New Roman" w:hAnsi="Times New Roman" w:cs="Times New Roman"/>
          <w:sz w:val="28"/>
          <w:szCs w:val="28"/>
        </w:rPr>
        <w:t>–</w:t>
      </w:r>
      <w:r w:rsidRPr="00C8249E">
        <w:rPr>
          <w:rFonts w:ascii="Times New Roman" w:hAnsi="Times New Roman" w:cs="Times New Roman"/>
          <w:sz w:val="28"/>
          <w:szCs w:val="28"/>
        </w:rPr>
        <w:t>1932</w:t>
      </w:r>
      <w:r w:rsidR="009954AD">
        <w:rPr>
          <w:rFonts w:ascii="Times New Roman" w:hAnsi="Times New Roman" w:cs="Times New Roman"/>
          <w:sz w:val="28"/>
          <w:szCs w:val="28"/>
        </w:rPr>
        <w:t xml:space="preserve"> гг</w:t>
      </w:r>
      <w:r w:rsidRPr="00C8249E">
        <w:rPr>
          <w:rFonts w:ascii="Times New Roman" w:hAnsi="Times New Roman" w:cs="Times New Roman"/>
          <w:sz w:val="28"/>
          <w:szCs w:val="28"/>
        </w:rPr>
        <w:t xml:space="preserve">.) </w:t>
      </w:r>
      <w:r w:rsidR="008D024F">
        <w:rPr>
          <w:rFonts w:ascii="Times New Roman" w:hAnsi="Times New Roman" w:cs="Times New Roman"/>
          <w:sz w:val="28"/>
          <w:szCs w:val="28"/>
        </w:rPr>
        <w:t>в Москве и Ленинграде в составе</w:t>
      </w:r>
      <w:r w:rsidRPr="00C8249E">
        <w:rPr>
          <w:rFonts w:ascii="Times New Roman" w:hAnsi="Times New Roman" w:cs="Times New Roman"/>
          <w:sz w:val="28"/>
          <w:szCs w:val="28"/>
        </w:rPr>
        <w:t xml:space="preserve"> управлений милиции были созданы отделы по регулированию уличного движения, а в других регионах</w:t>
      </w:r>
      <w:r w:rsidR="009954AD">
        <w:rPr>
          <w:rFonts w:ascii="Times New Roman" w:hAnsi="Times New Roman" w:cs="Times New Roman"/>
          <w:sz w:val="28"/>
          <w:szCs w:val="28"/>
        </w:rPr>
        <w:t xml:space="preserve"> —</w:t>
      </w:r>
      <w:r w:rsidRPr="00C8249E">
        <w:rPr>
          <w:rFonts w:ascii="Times New Roman" w:hAnsi="Times New Roman" w:cs="Times New Roman"/>
          <w:sz w:val="28"/>
          <w:szCs w:val="28"/>
        </w:rPr>
        <w:t xml:space="preserve"> отделения и группы. В это же время была образована и особая </w:t>
      </w:r>
      <w:r w:rsidR="008D024F">
        <w:rPr>
          <w:rFonts w:ascii="Times New Roman" w:hAnsi="Times New Roman" w:cs="Times New Roman"/>
          <w:sz w:val="28"/>
          <w:szCs w:val="28"/>
        </w:rPr>
        <w:t xml:space="preserve">инспекция по выдаче разрешений </w:t>
      </w:r>
      <w:r w:rsidRPr="00C8249E">
        <w:rPr>
          <w:rFonts w:ascii="Times New Roman" w:hAnsi="Times New Roman" w:cs="Times New Roman"/>
          <w:sz w:val="28"/>
          <w:szCs w:val="28"/>
        </w:rPr>
        <w:t xml:space="preserve">на управление автотранспортом. </w:t>
      </w:r>
      <w:r w:rsidR="009954AD">
        <w:rPr>
          <w:rFonts w:ascii="Times New Roman" w:hAnsi="Times New Roman" w:cs="Times New Roman"/>
          <w:sz w:val="28"/>
          <w:szCs w:val="28"/>
        </w:rPr>
        <w:t>Шла</w:t>
      </w:r>
      <w:r w:rsidRPr="00C8249E">
        <w:rPr>
          <w:rFonts w:ascii="Times New Roman" w:hAnsi="Times New Roman" w:cs="Times New Roman"/>
          <w:sz w:val="28"/>
          <w:szCs w:val="28"/>
        </w:rPr>
        <w:t>организация других служб</w:t>
      </w:r>
      <w:r w:rsidR="008D024F">
        <w:rPr>
          <w:rFonts w:ascii="Times New Roman" w:hAnsi="Times New Roman" w:cs="Times New Roman"/>
          <w:sz w:val="28"/>
          <w:szCs w:val="28"/>
        </w:rPr>
        <w:t>,</w:t>
      </w:r>
      <w:r w:rsidRPr="00C8249E">
        <w:rPr>
          <w:rFonts w:ascii="Times New Roman" w:hAnsi="Times New Roman" w:cs="Times New Roman"/>
          <w:sz w:val="28"/>
          <w:szCs w:val="28"/>
        </w:rPr>
        <w:t xml:space="preserve"> связанных с контролем за техническим состоянием автомобилей, их эксплуатацией, содержани</w:t>
      </w:r>
      <w:r w:rsidR="009954AD">
        <w:rPr>
          <w:rFonts w:ascii="Times New Roman" w:hAnsi="Times New Roman" w:cs="Times New Roman"/>
          <w:sz w:val="28"/>
          <w:szCs w:val="28"/>
        </w:rPr>
        <w:t>ем</w:t>
      </w:r>
      <w:r w:rsidRPr="00C8249E">
        <w:rPr>
          <w:rFonts w:ascii="Times New Roman" w:hAnsi="Times New Roman" w:cs="Times New Roman"/>
          <w:sz w:val="28"/>
          <w:szCs w:val="28"/>
        </w:rPr>
        <w:t xml:space="preserve"> дорог, подготовк</w:t>
      </w:r>
      <w:r w:rsidR="009954AD">
        <w:rPr>
          <w:rFonts w:ascii="Times New Roman" w:hAnsi="Times New Roman" w:cs="Times New Roman"/>
          <w:sz w:val="28"/>
          <w:szCs w:val="28"/>
        </w:rPr>
        <w:t>ой</w:t>
      </w:r>
      <w:r w:rsidRPr="00C8249E">
        <w:rPr>
          <w:rFonts w:ascii="Times New Roman" w:hAnsi="Times New Roman" w:cs="Times New Roman"/>
          <w:sz w:val="28"/>
          <w:szCs w:val="28"/>
        </w:rPr>
        <w:t xml:space="preserve"> водителей.</w:t>
      </w:r>
    </w:p>
    <w:p w:rsidR="009954AD"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А в 1936 году СНК СССР утвердил Положение о Государственной автомобильной инспекции Главного управления рабоче-крестьянской милиции НКВД СССР. Именно эту дату </w:t>
      </w:r>
      <w:r w:rsidR="009954AD">
        <w:rPr>
          <w:rFonts w:ascii="Times New Roman" w:hAnsi="Times New Roman" w:cs="Times New Roman"/>
          <w:sz w:val="28"/>
          <w:szCs w:val="28"/>
        </w:rPr>
        <w:t xml:space="preserve">— </w:t>
      </w:r>
      <w:r w:rsidRPr="00C8249E">
        <w:rPr>
          <w:rFonts w:ascii="Times New Roman" w:hAnsi="Times New Roman" w:cs="Times New Roman"/>
          <w:sz w:val="28"/>
          <w:szCs w:val="28"/>
        </w:rPr>
        <w:t xml:space="preserve">3 июля 1936 года </w:t>
      </w:r>
      <w:r w:rsidR="009954AD">
        <w:rPr>
          <w:rFonts w:ascii="Times New Roman" w:hAnsi="Times New Roman" w:cs="Times New Roman"/>
          <w:sz w:val="28"/>
          <w:szCs w:val="28"/>
        </w:rPr>
        <w:t xml:space="preserve">— </w:t>
      </w:r>
      <w:r w:rsidRPr="00C8249E">
        <w:rPr>
          <w:rFonts w:ascii="Times New Roman" w:hAnsi="Times New Roman" w:cs="Times New Roman"/>
          <w:sz w:val="28"/>
          <w:szCs w:val="28"/>
        </w:rPr>
        <w:t>принято считать днем рождения Г</w:t>
      </w:r>
      <w:r w:rsidR="008D024F">
        <w:rPr>
          <w:rFonts w:ascii="Times New Roman" w:hAnsi="Times New Roman" w:cs="Times New Roman"/>
          <w:sz w:val="28"/>
          <w:szCs w:val="28"/>
        </w:rPr>
        <w:t>осавтоинспекции</w:t>
      </w:r>
      <w:r w:rsidRPr="00C8249E">
        <w:rPr>
          <w:rFonts w:ascii="Times New Roman" w:hAnsi="Times New Roman" w:cs="Times New Roman"/>
          <w:sz w:val="28"/>
          <w:szCs w:val="28"/>
        </w:rPr>
        <w:t>.</w:t>
      </w:r>
    </w:p>
    <w:p w:rsidR="00132A3C" w:rsidRDefault="00132A3C" w:rsidP="00847647">
      <w:pPr>
        <w:pStyle w:val="afd"/>
        <w:spacing w:line="360" w:lineRule="auto"/>
        <w:ind w:firstLine="851"/>
        <w:jc w:val="both"/>
        <w:rPr>
          <w:rFonts w:ascii="Times New Roman" w:hAnsi="Times New Roman" w:cs="Times New Roman"/>
          <w:sz w:val="28"/>
          <w:szCs w:val="28"/>
        </w:rPr>
      </w:pPr>
    </w:p>
    <w:p w:rsidR="00847647" w:rsidRDefault="009F1D2B" w:rsidP="00847647">
      <w:pPr>
        <w:pStyle w:val="afd"/>
        <w:spacing w:line="360" w:lineRule="auto"/>
        <w:ind w:firstLine="851"/>
        <w:jc w:val="both"/>
        <w:rPr>
          <w:rFonts w:ascii="Times New Roman" w:hAnsi="Times New Roman" w:cs="Times New Roman"/>
          <w:i/>
          <w:sz w:val="28"/>
          <w:szCs w:val="28"/>
        </w:rPr>
      </w:pPr>
      <w:r w:rsidRPr="009F1D2B">
        <w:rPr>
          <w:rFonts w:ascii="Times New Roman" w:hAnsi="Times New Roman" w:cs="Times New Roman"/>
          <w:i/>
          <w:sz w:val="28"/>
          <w:szCs w:val="28"/>
        </w:rPr>
        <w:t xml:space="preserve">Просмотр хроники из сериала </w:t>
      </w:r>
      <w:r w:rsidR="009954AD">
        <w:rPr>
          <w:rFonts w:ascii="Times New Roman" w:hAnsi="Times New Roman" w:cs="Times New Roman"/>
          <w:i/>
          <w:sz w:val="28"/>
          <w:szCs w:val="28"/>
        </w:rPr>
        <w:t>«</w:t>
      </w:r>
      <w:r w:rsidRPr="009F1D2B">
        <w:rPr>
          <w:rFonts w:ascii="Times New Roman" w:hAnsi="Times New Roman" w:cs="Times New Roman"/>
          <w:i/>
          <w:sz w:val="28"/>
          <w:szCs w:val="28"/>
        </w:rPr>
        <w:t>Семья Светофоровых</w:t>
      </w:r>
      <w:r w:rsidR="009954AD">
        <w:rPr>
          <w:rFonts w:ascii="Times New Roman" w:hAnsi="Times New Roman" w:cs="Times New Roman"/>
          <w:i/>
          <w:sz w:val="28"/>
          <w:szCs w:val="28"/>
        </w:rPr>
        <w:t>» —</w:t>
      </w:r>
      <w:r w:rsidRPr="009F1D2B">
        <w:rPr>
          <w:rFonts w:ascii="Times New Roman" w:hAnsi="Times New Roman" w:cs="Times New Roman"/>
          <w:i/>
          <w:sz w:val="28"/>
          <w:szCs w:val="28"/>
        </w:rPr>
        <w:t xml:space="preserve"> 1 сезон, 50 серия «Форма и содержание».</w:t>
      </w:r>
    </w:p>
    <w:p w:rsidR="009954AD" w:rsidRPr="009954AD" w:rsidRDefault="009954AD" w:rsidP="00847647">
      <w:pPr>
        <w:pStyle w:val="afd"/>
        <w:spacing w:line="360" w:lineRule="auto"/>
        <w:ind w:firstLine="851"/>
        <w:jc w:val="both"/>
        <w:rPr>
          <w:rFonts w:ascii="Times New Roman" w:hAnsi="Times New Roman" w:cs="Times New Roman"/>
          <w:i/>
          <w:sz w:val="28"/>
          <w:szCs w:val="28"/>
        </w:rPr>
      </w:pPr>
    </w:p>
    <w:p w:rsidR="00847647" w:rsidRPr="00C8249E" w:rsidRDefault="00847647" w:rsidP="00847647">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
          <w:sz w:val="28"/>
          <w:szCs w:val="28"/>
          <w:lang w:eastAsia="ru-RU"/>
        </w:rPr>
        <w:t>Активность</w:t>
      </w:r>
    </w:p>
    <w:p w:rsidR="00847647" w:rsidRPr="00C8249E" w:rsidRDefault="009F4568" w:rsidP="00847647">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847647" w:rsidRPr="00C8249E">
        <w:rPr>
          <w:rFonts w:ascii="Times New Roman" w:eastAsia="Times New Roman" w:hAnsi="Times New Roman" w:cs="Times New Roman"/>
          <w:bCs/>
          <w:sz w:val="28"/>
          <w:szCs w:val="28"/>
          <w:lang w:eastAsia="ru-RU"/>
        </w:rPr>
        <w:t>Сейчас мы разделимся на 3 команды. Каждой команде достается кукла-модель.</w:t>
      </w:r>
    </w:p>
    <w:p w:rsidR="00847647" w:rsidRPr="00C8249E" w:rsidRDefault="00847647" w:rsidP="00847647">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В картонной коробке лежат цветные детали костюмов и обмундирования различных исторических периодов становления службы Госавтоинспекции. По команде вы должны выбрать форму для своего инспектора и одеть его. Врем</w:t>
      </w:r>
      <w:r w:rsidR="009F4568">
        <w:rPr>
          <w:rFonts w:ascii="Times New Roman" w:eastAsia="Times New Roman" w:hAnsi="Times New Roman" w:cs="Times New Roman"/>
          <w:bCs/>
          <w:sz w:val="28"/>
          <w:szCs w:val="28"/>
          <w:lang w:eastAsia="ru-RU"/>
        </w:rPr>
        <w:t>ени</w:t>
      </w:r>
      <w:r w:rsidRPr="00C8249E">
        <w:rPr>
          <w:rFonts w:ascii="Times New Roman" w:eastAsia="Times New Roman" w:hAnsi="Times New Roman" w:cs="Times New Roman"/>
          <w:bCs/>
          <w:sz w:val="28"/>
          <w:szCs w:val="28"/>
          <w:lang w:eastAsia="ru-RU"/>
        </w:rPr>
        <w:t xml:space="preserve"> на работу отводится 5 минут</w:t>
      </w:r>
      <w:r w:rsidR="009F4568">
        <w:rPr>
          <w:rFonts w:ascii="Times New Roman" w:eastAsia="Times New Roman" w:hAnsi="Times New Roman" w:cs="Times New Roman"/>
          <w:bCs/>
          <w:sz w:val="28"/>
          <w:szCs w:val="28"/>
          <w:lang w:eastAsia="ru-RU"/>
        </w:rPr>
        <w:t>.</w:t>
      </w:r>
    </w:p>
    <w:p w:rsidR="00132A3C" w:rsidRDefault="00847647" w:rsidP="003C4A54">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Но вс</w:t>
      </w:r>
      <w:r w:rsidR="009F4568">
        <w:rPr>
          <w:rFonts w:ascii="Times New Roman" w:eastAsia="Times New Roman" w:hAnsi="Times New Roman" w:cs="Times New Roman"/>
          <w:bCs/>
          <w:sz w:val="28"/>
          <w:szCs w:val="28"/>
          <w:lang w:eastAsia="ru-RU"/>
        </w:rPr>
        <w:t>е</w:t>
      </w:r>
      <w:r w:rsidRPr="00C8249E">
        <w:rPr>
          <w:rFonts w:ascii="Times New Roman" w:eastAsia="Times New Roman" w:hAnsi="Times New Roman" w:cs="Times New Roman"/>
          <w:bCs/>
          <w:sz w:val="28"/>
          <w:szCs w:val="28"/>
          <w:lang w:eastAsia="ru-RU"/>
        </w:rPr>
        <w:t xml:space="preserve"> не так просто, как вы подумали. Каждая команда рассказывает о своем </w:t>
      </w:r>
      <w:r w:rsidR="003C4A54">
        <w:rPr>
          <w:rFonts w:ascii="Times New Roman" w:eastAsia="Times New Roman" w:hAnsi="Times New Roman" w:cs="Times New Roman"/>
          <w:bCs/>
          <w:sz w:val="28"/>
          <w:szCs w:val="28"/>
          <w:lang w:eastAsia="ru-RU"/>
        </w:rPr>
        <w:t>герое</w:t>
      </w:r>
      <w:r w:rsidRPr="00C8249E">
        <w:rPr>
          <w:rFonts w:ascii="Times New Roman" w:eastAsia="Times New Roman" w:hAnsi="Times New Roman" w:cs="Times New Roman"/>
          <w:bCs/>
          <w:sz w:val="28"/>
          <w:szCs w:val="28"/>
          <w:lang w:eastAsia="ru-RU"/>
        </w:rPr>
        <w:t xml:space="preserve"> (к какому историческому периоду относится обмундирование, какие</w:t>
      </w:r>
      <w:r w:rsidR="003C4A54">
        <w:rPr>
          <w:rFonts w:ascii="Times New Roman" w:eastAsia="Times New Roman" w:hAnsi="Times New Roman" w:cs="Times New Roman"/>
          <w:bCs/>
          <w:sz w:val="28"/>
          <w:szCs w:val="28"/>
          <w:lang w:eastAsia="ru-RU"/>
        </w:rPr>
        <w:t xml:space="preserve"> функции выполняет сотрудник).</w:t>
      </w:r>
    </w:p>
    <w:p w:rsidR="009F4568" w:rsidRDefault="009F4568" w:rsidP="00847647">
      <w:pPr>
        <w:spacing w:after="0" w:line="360" w:lineRule="auto"/>
        <w:ind w:firstLine="851"/>
        <w:jc w:val="both"/>
        <w:rPr>
          <w:rFonts w:ascii="Times New Roman" w:eastAsia="Times New Roman" w:hAnsi="Times New Roman" w:cs="Times New Roman"/>
          <w:b/>
          <w:sz w:val="28"/>
          <w:szCs w:val="28"/>
          <w:lang w:eastAsia="ru-RU"/>
        </w:rPr>
      </w:pPr>
    </w:p>
    <w:p w:rsidR="00847647" w:rsidRPr="00C8249E" w:rsidRDefault="00847647" w:rsidP="00847647">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Закрепление</w:t>
      </w:r>
    </w:p>
    <w:p w:rsidR="00847647" w:rsidRDefault="00847647" w:rsidP="00847647">
      <w:pPr>
        <w:spacing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Педагог обобщает информацию, изученную на занятии, подводит итог и отвечает на вопросы обучающихся.</w:t>
      </w:r>
    </w:p>
    <w:p w:rsidR="009F4568" w:rsidRPr="00C8249E" w:rsidRDefault="009F4568" w:rsidP="00847647">
      <w:pPr>
        <w:spacing w:line="360" w:lineRule="auto"/>
        <w:ind w:firstLine="851"/>
        <w:jc w:val="both"/>
        <w:rPr>
          <w:rFonts w:ascii="Times New Roman" w:eastAsia="Times New Roman" w:hAnsi="Times New Roman" w:cs="Times New Roman"/>
          <w:bCs/>
          <w:sz w:val="28"/>
          <w:szCs w:val="28"/>
          <w:lang w:eastAsia="ru-RU"/>
        </w:rPr>
      </w:pPr>
    </w:p>
    <w:p w:rsidR="00847647" w:rsidRPr="00C8249E" w:rsidRDefault="00847647" w:rsidP="00A87521">
      <w:pPr>
        <w:pStyle w:val="10"/>
        <w:spacing w:after="240"/>
        <w:jc w:val="center"/>
        <w:rPr>
          <w:rFonts w:ascii="Times New Roman" w:hAnsi="Times New Roman" w:cs="Times New Roman"/>
          <w:b/>
          <w:color w:val="auto"/>
          <w:sz w:val="28"/>
          <w:szCs w:val="28"/>
        </w:rPr>
      </w:pPr>
      <w:bookmarkStart w:id="9" w:name="_Toc22159351"/>
      <w:bookmarkStart w:id="10" w:name="_Toc17709355"/>
      <w:r w:rsidRPr="00C8249E">
        <w:rPr>
          <w:rFonts w:ascii="Times New Roman" w:hAnsi="Times New Roman" w:cs="Times New Roman"/>
          <w:b/>
          <w:color w:val="auto"/>
          <w:sz w:val="28"/>
          <w:szCs w:val="28"/>
        </w:rPr>
        <w:t>Модуль 2</w:t>
      </w:r>
      <w:r w:rsidR="009F4568">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Профессиональная ориентация</w:t>
      </w:r>
      <w:bookmarkEnd w:id="9"/>
      <w:bookmarkEnd w:id="10"/>
    </w:p>
    <w:p w:rsidR="00847647" w:rsidRPr="00C8249E" w:rsidRDefault="00847647" w:rsidP="003C4A54">
      <w:pPr>
        <w:pStyle w:val="afd"/>
        <w:spacing w:after="240" w:line="360" w:lineRule="auto"/>
        <w:ind w:firstLine="709"/>
        <w:jc w:val="center"/>
        <w:rPr>
          <w:rFonts w:ascii="Times New Roman" w:hAnsi="Times New Roman" w:cs="Times New Roman"/>
          <w:sz w:val="28"/>
          <w:szCs w:val="28"/>
        </w:rPr>
      </w:pPr>
      <w:bookmarkStart w:id="11" w:name="_Toc17709356"/>
      <w:r w:rsidRPr="00C8249E">
        <w:rPr>
          <w:rFonts w:ascii="Times New Roman" w:hAnsi="Times New Roman" w:cs="Times New Roman"/>
          <w:sz w:val="28"/>
          <w:szCs w:val="28"/>
        </w:rPr>
        <w:t>Сценарий занятия № 4</w:t>
      </w:r>
      <w:bookmarkEnd w:id="11"/>
    </w:p>
    <w:p w:rsidR="00847647" w:rsidRPr="003C4A54" w:rsidRDefault="00847647" w:rsidP="003C4A54">
      <w:pPr>
        <w:pStyle w:val="20"/>
        <w:spacing w:after="240"/>
        <w:jc w:val="center"/>
        <w:rPr>
          <w:rFonts w:ascii="Times New Roman" w:hAnsi="Times New Roman" w:cs="Times New Roman"/>
          <w:b/>
          <w:iCs/>
          <w:color w:val="auto"/>
          <w:sz w:val="28"/>
          <w:szCs w:val="28"/>
        </w:rPr>
      </w:pPr>
      <w:bookmarkStart w:id="12" w:name="_Toc22159352"/>
      <w:r w:rsidRPr="003C4A54">
        <w:rPr>
          <w:rFonts w:ascii="Times New Roman" w:eastAsia="Times New Roman" w:hAnsi="Times New Roman" w:cs="Times New Roman"/>
          <w:b/>
          <w:color w:val="auto"/>
          <w:sz w:val="28"/>
          <w:szCs w:val="28"/>
          <w:lang w:eastAsia="ru-RU"/>
        </w:rPr>
        <w:t>Тема:</w:t>
      </w:r>
      <w:r w:rsidRPr="003C4A54">
        <w:rPr>
          <w:rFonts w:ascii="Times New Roman" w:eastAsia="Times New Roman" w:hAnsi="Times New Roman" w:cs="Times New Roman"/>
          <w:color w:val="auto"/>
          <w:sz w:val="28"/>
          <w:szCs w:val="28"/>
          <w:lang w:eastAsia="ru-RU"/>
        </w:rPr>
        <w:t xml:space="preserve"> «Профессия сотрудник полиции, сотрудник</w:t>
      </w:r>
      <w:r w:rsidRPr="003C4A54">
        <w:rPr>
          <w:rFonts w:ascii="Times New Roman" w:hAnsi="Times New Roman" w:cs="Times New Roman"/>
          <w:iCs/>
          <w:color w:val="auto"/>
          <w:sz w:val="28"/>
          <w:szCs w:val="28"/>
        </w:rPr>
        <w:t xml:space="preserve"> Госавтоинспекции»</w:t>
      </w:r>
      <w:bookmarkEnd w:id="12"/>
    </w:p>
    <w:p w:rsidR="00132A3C" w:rsidRDefault="00847647" w:rsidP="00DE00F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формирование у обучающихся устойчивых знаний о профессии </w:t>
      </w:r>
      <w:r w:rsidRPr="00C8249E">
        <w:rPr>
          <w:rFonts w:ascii="Times New Roman" w:hAnsi="Times New Roman" w:cs="Times New Roman"/>
          <w:iCs/>
          <w:sz w:val="28"/>
          <w:szCs w:val="28"/>
        </w:rPr>
        <w:t>сотрудник</w:t>
      </w:r>
      <w:r w:rsidR="009F4568">
        <w:rPr>
          <w:rFonts w:ascii="Times New Roman" w:hAnsi="Times New Roman" w:cs="Times New Roman"/>
          <w:iCs/>
          <w:sz w:val="28"/>
          <w:szCs w:val="28"/>
        </w:rPr>
        <w:t>а</w:t>
      </w:r>
      <w:r w:rsidRPr="00C8249E">
        <w:rPr>
          <w:rFonts w:ascii="Times New Roman" w:hAnsi="Times New Roman" w:cs="Times New Roman"/>
          <w:iCs/>
          <w:sz w:val="28"/>
          <w:szCs w:val="28"/>
        </w:rPr>
        <w:t xml:space="preserve"> полиции, сотрудник</w:t>
      </w:r>
      <w:r w:rsidR="009F4568">
        <w:rPr>
          <w:rFonts w:ascii="Times New Roman" w:hAnsi="Times New Roman" w:cs="Times New Roman"/>
          <w:iCs/>
          <w:sz w:val="28"/>
          <w:szCs w:val="28"/>
        </w:rPr>
        <w:t>а</w:t>
      </w:r>
      <w:r w:rsidRPr="00C8249E">
        <w:rPr>
          <w:rFonts w:ascii="Times New Roman" w:hAnsi="Times New Roman" w:cs="Times New Roman"/>
          <w:iCs/>
          <w:sz w:val="28"/>
          <w:szCs w:val="28"/>
        </w:rPr>
        <w:t xml:space="preserve"> Госавтоинспекции</w:t>
      </w:r>
      <w:r w:rsidRPr="00C8249E">
        <w:rPr>
          <w:rFonts w:ascii="Times New Roman" w:eastAsia="Calibri" w:hAnsi="Times New Roman" w:cs="Times New Roman"/>
          <w:sz w:val="28"/>
          <w:szCs w:val="28"/>
        </w:rPr>
        <w:t>, о роли сотрудника Госавтоинспекции в обеспечении безопасности на дорогах.</w:t>
      </w:r>
    </w:p>
    <w:p w:rsidR="00132A3C"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w:t>
      </w:r>
      <w:r w:rsidR="009F4568">
        <w:rPr>
          <w:rFonts w:ascii="Times New Roman" w:eastAsia="Calibri" w:hAnsi="Times New Roman" w:cs="Times New Roman"/>
          <w:b/>
          <w:sz w:val="28"/>
          <w:szCs w:val="28"/>
        </w:rPr>
        <w:t>и</w:t>
      </w:r>
      <w:r w:rsidRPr="00C8249E">
        <w:rPr>
          <w:rFonts w:ascii="Times New Roman" w:eastAsia="Calibri" w:hAnsi="Times New Roman" w:cs="Times New Roman"/>
          <w:b/>
          <w:sz w:val="28"/>
          <w:szCs w:val="28"/>
        </w:rPr>
        <w:t>:</w:t>
      </w:r>
    </w:p>
    <w:p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дорожного движения, о деятельности службы Госавтоинспекции;</w:t>
      </w:r>
    </w:p>
    <w:p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обучить различать жесты регулировщика и следовать его указаниям;</w:t>
      </w:r>
    </w:p>
    <w:p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847647" w:rsidRPr="00C8249E">
        <w:rPr>
          <w:rFonts w:ascii="Times New Roman" w:eastAsia="Calibri" w:hAnsi="Times New Roman" w:cs="Times New Roman"/>
          <w:sz w:val="28"/>
          <w:szCs w:val="28"/>
        </w:rPr>
        <w:t>закрепить осознанное мнение о невозможности безопасности дорожного движения без участия Госавтоинспекции;</w:t>
      </w:r>
    </w:p>
    <w:p w:rsidR="00847647" w:rsidRPr="00C8249E" w:rsidRDefault="009F4568"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bCs/>
          <w:iCs/>
          <w:sz w:val="28"/>
          <w:szCs w:val="28"/>
        </w:rPr>
        <w:t>сотрудник Госавтоинспекции</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регулировщик</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жесты регулировщика</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инспектор ДПС</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инспектор по пропаганде безопасности дорожного движения</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w:t>
      </w:r>
    </w:p>
    <w:p w:rsidR="00847647" w:rsidRPr="00C8249E" w:rsidRDefault="00847647" w:rsidP="00847647">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заставки на экран «Профессия сотрудник полиции, сотрудник Госавтоинспекции»</w:t>
      </w:r>
      <w:r w:rsidR="003C4A54">
        <w:rPr>
          <w:rFonts w:ascii="Times New Roman" w:eastAsia="Calibri" w:hAnsi="Times New Roman" w:cs="Times New Roman"/>
          <w:sz w:val="28"/>
          <w:szCs w:val="28"/>
        </w:rPr>
        <w:t>.</w:t>
      </w:r>
    </w:p>
    <w:p w:rsidR="00847647" w:rsidRPr="00C8249E" w:rsidRDefault="00847647" w:rsidP="00847647">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 xml:space="preserve">При подготовке к занятию необходимо </w:t>
      </w:r>
      <w:r w:rsidR="003C4A54">
        <w:rPr>
          <w:rFonts w:eastAsia="Calibri"/>
          <w:sz w:val="28"/>
          <w:szCs w:val="28"/>
        </w:rPr>
        <w:t>из</w:t>
      </w:r>
      <w:r w:rsidRPr="00C8249E">
        <w:rPr>
          <w:rFonts w:eastAsia="Calibri"/>
          <w:sz w:val="28"/>
          <w:szCs w:val="28"/>
        </w:rPr>
        <w:t>готовить набор карточек или</w:t>
      </w:r>
      <w:r w:rsidR="003C4A54">
        <w:rPr>
          <w:rFonts w:eastAsia="Calibri"/>
          <w:sz w:val="28"/>
          <w:szCs w:val="28"/>
        </w:rPr>
        <w:t xml:space="preserve"> плакат «</w:t>
      </w:r>
      <w:r w:rsidR="009F4568">
        <w:rPr>
          <w:rFonts w:eastAsia="Calibri"/>
          <w:sz w:val="28"/>
          <w:szCs w:val="28"/>
        </w:rPr>
        <w:t>С</w:t>
      </w:r>
      <w:r w:rsidR="003C4A54">
        <w:rPr>
          <w:rFonts w:eastAsia="Calibri"/>
          <w:sz w:val="28"/>
          <w:szCs w:val="28"/>
        </w:rPr>
        <w:t>игналы регулировщика».</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3C4A54"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правилах дорожного движения и что они знают о профессии «полицейский», «сотрудник</w:t>
      </w:r>
      <w:r w:rsidR="003C4A54">
        <w:rPr>
          <w:rFonts w:ascii="Times New Roman" w:eastAsia="Calibri" w:hAnsi="Times New Roman" w:cs="Times New Roman"/>
          <w:sz w:val="28"/>
          <w:szCs w:val="28"/>
        </w:rPr>
        <w:t xml:space="preserve"> Госавтоинспекции».</w:t>
      </w:r>
    </w:p>
    <w:p w:rsidR="003C4A54"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Часто ли на дороге детям встречаются сотрудники Госавтоинспекции? Была ли возможность у детей понаблюдать за р</w:t>
      </w:r>
      <w:r w:rsidR="003C4A54">
        <w:rPr>
          <w:rFonts w:ascii="Times New Roman" w:eastAsia="Calibri" w:hAnsi="Times New Roman" w:cs="Times New Roman"/>
          <w:sz w:val="28"/>
          <w:szCs w:val="28"/>
        </w:rPr>
        <w:t>аботой регулировщика на дороге?</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ходе обсуждения педагог подводит детей к выводу, что Правила дорожного движения необходимы для безопасного передвижения по дорогам, и написаны они ценой многих жизней, потерянных участниками дорожного движения в дорожно-транспортных происшествиях. На страже безопасности дорожного движения стоят люди в погонах, и профессия их называется «полицейский», а служат они в Госавтоинспекции.</w:t>
      </w:r>
    </w:p>
    <w:p w:rsidR="003C4A54" w:rsidRPr="009F4568" w:rsidRDefault="009F1D2B" w:rsidP="00847647">
      <w:pPr>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Инспектор ДПС ГИБДД обеспечивает безопасность дорожного движения круглосуточно, в любую погоду (в жару, дождь, метель, мороз), инспектор не может покинуть свой пост, потому что он отвечает за жизнь и здоровье участников дорожного движения.</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Если кто-то попал в дорожно-транспортное происшествие, инспектор дорожно-патрульной службы ГИБДД обязательно прибывает на место происшествия, оказывает помощь пострадавшим, вызывает скорую помощь, оформляет дорожно-транспортное происшествие.</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дорожном движении участвуют пешеходы, водители, пассажиры. Все это мы с вами, ребята</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уже знаем из предыдущих занятий.</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Регулировщиком дорожного движения является инспектор ДПС. Когда на перекрестке ломается светофор, инспектор дорожно-патрульной службы ГИБДД выполняет функции регулирования дорожного движения. В этом случае он главный на дороге, и все участники дорожного движения подчиняются его командам.Регулировщик одет в специальное форменное обмундирование, имеет специальный личный знак и экипировку. В руках у инспектора ДПС, регулирующего дорожное движение, жезл.</w:t>
      </w:r>
    </w:p>
    <w:p w:rsidR="00132A3C" w:rsidRPr="009F4568" w:rsidRDefault="009F1D2B" w:rsidP="00847647">
      <w:pPr>
        <w:autoSpaceDE w:val="0"/>
        <w:autoSpaceDN w:val="0"/>
        <w:adjustRightInd w:val="0"/>
        <w:spacing w:after="0" w:line="360" w:lineRule="auto"/>
        <w:ind w:firstLine="851"/>
        <w:rPr>
          <w:rFonts w:ascii="Times New Roman" w:eastAsia="Calibri" w:hAnsi="Times New Roman" w:cs="Times New Roman"/>
          <w:color w:val="000000"/>
          <w:sz w:val="28"/>
          <w:szCs w:val="28"/>
        </w:rPr>
      </w:pPr>
      <w:r w:rsidRPr="009F1D2B">
        <w:rPr>
          <w:rFonts w:ascii="Times New Roman" w:eastAsia="Calibri" w:hAnsi="Times New Roman" w:cs="Times New Roman"/>
          <w:color w:val="000000"/>
          <w:sz w:val="28"/>
          <w:szCs w:val="28"/>
        </w:rPr>
        <w:t>Давайте вместе попробуем изобразить команды регулировщика! Для этого мы встанем и будем повторять за мно</w:t>
      </w:r>
      <w:r w:rsidR="009F4568">
        <w:rPr>
          <w:rFonts w:ascii="Times New Roman" w:eastAsia="Calibri" w:hAnsi="Times New Roman" w:cs="Times New Roman"/>
          <w:color w:val="000000"/>
          <w:sz w:val="28"/>
          <w:szCs w:val="28"/>
        </w:rPr>
        <w:t>й.</w:t>
      </w:r>
    </w:p>
    <w:p w:rsidR="00B15EB3" w:rsidRDefault="009F4568">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Р</w:t>
      </w:r>
      <w:r w:rsidR="00847647" w:rsidRPr="00C8249E">
        <w:rPr>
          <w:rFonts w:ascii="Times New Roman" w:eastAsia="Calibri" w:hAnsi="Times New Roman" w:cs="Times New Roman"/>
          <w:b/>
          <w:bCs/>
          <w:color w:val="000000"/>
          <w:sz w:val="28"/>
          <w:szCs w:val="28"/>
        </w:rPr>
        <w:t xml:space="preserve">ука поднята вверх: </w:t>
      </w:r>
      <w:r w:rsidR="00847647" w:rsidRPr="00C8249E">
        <w:rPr>
          <w:rFonts w:ascii="Times New Roman" w:eastAsia="Calibri" w:hAnsi="Times New Roman" w:cs="Times New Roman"/>
          <w:color w:val="000000"/>
          <w:sz w:val="28"/>
          <w:szCs w:val="28"/>
        </w:rPr>
        <w:t>движение всех ТС и пешеходов запрещено во всех направлениях.</w:t>
      </w:r>
    </w:p>
    <w:p w:rsidR="00B15EB3" w:rsidRDefault="009F4568">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Р</w:t>
      </w:r>
      <w:r w:rsidR="00847647" w:rsidRPr="00C8249E">
        <w:rPr>
          <w:rFonts w:ascii="Times New Roman" w:eastAsia="Calibri" w:hAnsi="Times New Roman" w:cs="Times New Roman"/>
          <w:b/>
          <w:bCs/>
          <w:color w:val="000000"/>
          <w:sz w:val="28"/>
          <w:szCs w:val="28"/>
        </w:rPr>
        <w:t>уки регулировщика вытянуты в стороны или опущены</w:t>
      </w:r>
      <w:r w:rsidR="00847647" w:rsidRPr="00C8249E">
        <w:rPr>
          <w:rFonts w:ascii="Times New Roman" w:eastAsia="Calibri" w:hAnsi="Times New Roman" w:cs="Times New Roman"/>
          <w:color w:val="000000"/>
          <w:sz w:val="28"/>
          <w:szCs w:val="28"/>
        </w:rPr>
        <w:t>: со стороны левого и правого бока пешеходам разрешено переходить проезжую часть; со стороны груди и спины движение пешеходов запрещено.</w:t>
      </w:r>
    </w:p>
    <w:p w:rsidR="00B15EB3" w:rsidRDefault="009F4568">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bCs/>
          <w:sz w:val="28"/>
          <w:szCs w:val="28"/>
        </w:rPr>
        <w:t>П</w:t>
      </w:r>
      <w:r w:rsidR="00847647" w:rsidRPr="00C8249E">
        <w:rPr>
          <w:rFonts w:ascii="Times New Roman" w:eastAsia="Calibri" w:hAnsi="Times New Roman" w:cs="Times New Roman"/>
          <w:b/>
          <w:bCs/>
          <w:sz w:val="28"/>
          <w:szCs w:val="28"/>
        </w:rPr>
        <w:t xml:space="preserve">равая рука вытянута вперед: </w:t>
      </w:r>
      <w:r w:rsidR="00847647" w:rsidRPr="00C8249E">
        <w:rPr>
          <w:rFonts w:ascii="Times New Roman" w:eastAsia="Calibri" w:hAnsi="Times New Roman" w:cs="Times New Roman"/>
          <w:sz w:val="28"/>
          <w:szCs w:val="28"/>
        </w:rPr>
        <w:t>пешеходам разрешено переходить проезжую часть за спиной регулировщика.</w:t>
      </w:r>
    </w:p>
    <w:p w:rsidR="00847647" w:rsidRPr="00C8249E" w:rsidRDefault="00A26F4C" w:rsidP="00847647">
      <w:pPr>
        <w:autoSpaceDE w:val="0"/>
        <w:autoSpaceDN w:val="0"/>
        <w:adjustRightInd w:val="0"/>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4162425" cy="3895725"/>
            <wp:effectExtent l="0" t="0" r="0" b="0"/>
            <wp:docPr id="6" name="Рисунок 2" descr="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62425" cy="3895725"/>
                    </a:xfrm>
                    <a:prstGeom prst="rect">
                      <a:avLst/>
                    </a:prstGeom>
                    <a:noFill/>
                    <a:ln>
                      <a:noFill/>
                    </a:ln>
                  </pic:spPr>
                </pic:pic>
              </a:graphicData>
            </a:graphic>
          </wp:inline>
        </w:drawing>
      </w:r>
    </w:p>
    <w:p w:rsidR="00847647" w:rsidRPr="00C8249E" w:rsidRDefault="00847647" w:rsidP="00847647">
      <w:pPr>
        <w:autoSpaceDE w:val="0"/>
        <w:autoSpaceDN w:val="0"/>
        <w:adjustRightInd w:val="0"/>
        <w:spacing w:after="0" w:line="360" w:lineRule="auto"/>
        <w:ind w:firstLine="851"/>
        <w:rPr>
          <w:rFonts w:ascii="Times New Roman" w:eastAsia="Calibri" w:hAnsi="Times New Roman" w:cs="Times New Roman"/>
          <w:sz w:val="28"/>
          <w:szCs w:val="28"/>
        </w:rPr>
      </w:pPr>
    </w:p>
    <w:p w:rsidR="00847647" w:rsidRPr="009F4568" w:rsidRDefault="009F1D2B" w:rsidP="00847647">
      <w:pPr>
        <w:autoSpaceDE w:val="0"/>
        <w:autoSpaceDN w:val="0"/>
        <w:adjustRightInd w:val="0"/>
        <w:spacing w:after="0" w:line="360" w:lineRule="auto"/>
        <w:ind w:firstLine="851"/>
        <w:rPr>
          <w:rFonts w:ascii="Times New Roman" w:eastAsia="Calibri" w:hAnsi="Times New Roman" w:cs="Times New Roman"/>
          <w:i/>
          <w:sz w:val="28"/>
          <w:szCs w:val="28"/>
        </w:rPr>
      </w:pPr>
      <w:r w:rsidRPr="009F1D2B">
        <w:rPr>
          <w:rFonts w:ascii="Times New Roman" w:eastAsia="Calibri" w:hAnsi="Times New Roman" w:cs="Times New Roman"/>
          <w:i/>
          <w:sz w:val="28"/>
          <w:szCs w:val="28"/>
        </w:rPr>
        <w:t>Рекомендуется повторить упражнение с детьми несколько раз.</w:t>
      </w:r>
    </w:p>
    <w:p w:rsidR="00847647" w:rsidRPr="003C4A54" w:rsidRDefault="003C4A54" w:rsidP="003C4A54">
      <w:pPr>
        <w:autoSpaceDE w:val="0"/>
        <w:autoSpaceDN w:val="0"/>
        <w:adjustRightInd w:val="0"/>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sz w:val="28"/>
          <w:szCs w:val="28"/>
        </w:rPr>
        <w:t>Спасибо</w:t>
      </w:r>
      <w:r w:rsidR="009F4568">
        <w:rPr>
          <w:rFonts w:ascii="Times New Roman" w:eastAsia="Calibri" w:hAnsi="Times New Roman" w:cs="Times New Roman"/>
          <w:sz w:val="28"/>
          <w:szCs w:val="28"/>
        </w:rPr>
        <w:t>,</w:t>
      </w:r>
      <w:r>
        <w:rPr>
          <w:rFonts w:ascii="Times New Roman" w:eastAsia="Calibri" w:hAnsi="Times New Roman" w:cs="Times New Roman"/>
          <w:sz w:val="28"/>
          <w:szCs w:val="28"/>
        </w:rPr>
        <w:t xml:space="preserve"> ребята, присаживайтесь!</w:t>
      </w:r>
    </w:p>
    <w:p w:rsidR="00132A3C"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Основная задача Госавтоинспекции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сохранение жизни и здоровья участников дорожного движения. Работа сотрудника Госавтоинспекции очень важна не только всем участникам дорожного движения, но и всему нашему огромному государству.</w:t>
      </w:r>
    </w:p>
    <w:p w:rsidR="00847647" w:rsidRPr="00C8249E" w:rsidRDefault="00847647" w:rsidP="00847647">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sz w:val="28"/>
          <w:szCs w:val="28"/>
        </w:rPr>
        <w:t>Они следят за порядком на дороге, помогают тем, кто попал в беду, а нерадивых участников дорожного движения, нарушителей правил дорожного движения, создающих угрозу жизни и здоровью окружающих, привлекают к ответственности.</w:t>
      </w:r>
    </w:p>
    <w:p w:rsidR="00847647" w:rsidRPr="00C8249E"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ДПС патрулирует маршруты на ав</w:t>
      </w:r>
      <w:r w:rsidR="003C4A54">
        <w:rPr>
          <w:rFonts w:ascii="Times New Roman" w:eastAsia="Calibri" w:hAnsi="Times New Roman" w:cs="Times New Roman"/>
          <w:sz w:val="28"/>
          <w:szCs w:val="28"/>
        </w:rPr>
        <w:t xml:space="preserve">томобилях, мотоциклах и пешком.Патрульные автомобили </w:t>
      </w:r>
      <w:r w:rsidRPr="00C8249E">
        <w:rPr>
          <w:rFonts w:ascii="Times New Roman" w:eastAsia="Calibri" w:hAnsi="Times New Roman" w:cs="Times New Roman"/>
          <w:sz w:val="28"/>
          <w:szCs w:val="28"/>
        </w:rPr>
        <w:t>сопровожда</w:t>
      </w:r>
      <w:r w:rsidR="009F4568">
        <w:rPr>
          <w:rFonts w:ascii="Times New Roman" w:eastAsia="Calibri" w:hAnsi="Times New Roman" w:cs="Times New Roman"/>
          <w:sz w:val="28"/>
          <w:szCs w:val="28"/>
        </w:rPr>
        <w:t>ю</w:t>
      </w:r>
      <w:r w:rsidRPr="00C8249E">
        <w:rPr>
          <w:rFonts w:ascii="Times New Roman" w:eastAsia="Calibri" w:hAnsi="Times New Roman" w:cs="Times New Roman"/>
          <w:sz w:val="28"/>
          <w:szCs w:val="28"/>
        </w:rPr>
        <w:t>т транспортные средства.</w:t>
      </w:r>
    </w:p>
    <w:p w:rsidR="00132A3C"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Ежегодно3 июля в нашей стране отмечается профессиональный праздник сотрудников автоинспекции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День ГАИ (Государственн</w:t>
      </w:r>
      <w:r w:rsidR="009F4568">
        <w:rPr>
          <w:rFonts w:ascii="Times New Roman" w:eastAsia="Calibri" w:hAnsi="Times New Roman" w:cs="Times New Roman"/>
          <w:sz w:val="28"/>
          <w:szCs w:val="28"/>
        </w:rPr>
        <w:t>ой</w:t>
      </w:r>
      <w:r w:rsidRPr="00C8249E">
        <w:rPr>
          <w:rFonts w:ascii="Times New Roman" w:eastAsia="Calibri" w:hAnsi="Times New Roman" w:cs="Times New Roman"/>
          <w:sz w:val="28"/>
          <w:szCs w:val="28"/>
        </w:rPr>
        <w:t xml:space="preserve"> автомобильн</w:t>
      </w:r>
      <w:r w:rsidR="009F4568">
        <w:rPr>
          <w:rFonts w:ascii="Times New Roman" w:eastAsia="Calibri" w:hAnsi="Times New Roman" w:cs="Times New Roman"/>
          <w:sz w:val="28"/>
          <w:szCs w:val="28"/>
        </w:rPr>
        <w:t>ой</w:t>
      </w:r>
      <w:r w:rsidRPr="00C8249E">
        <w:rPr>
          <w:rFonts w:ascii="Times New Roman" w:eastAsia="Calibri" w:hAnsi="Times New Roman" w:cs="Times New Roman"/>
          <w:sz w:val="28"/>
          <w:szCs w:val="28"/>
        </w:rPr>
        <w:t xml:space="preserve"> инспекци</w:t>
      </w:r>
      <w:r w:rsidR="009F4568">
        <w:rPr>
          <w:rFonts w:ascii="Times New Roman" w:eastAsia="Calibri" w:hAnsi="Times New Roman" w:cs="Times New Roman"/>
          <w:sz w:val="28"/>
          <w:szCs w:val="28"/>
        </w:rPr>
        <w:t>и</w:t>
      </w:r>
      <w:r w:rsidRPr="00C8249E">
        <w:rPr>
          <w:rFonts w:ascii="Times New Roman" w:eastAsia="Calibri" w:hAnsi="Times New Roman" w:cs="Times New Roman"/>
          <w:sz w:val="28"/>
          <w:szCs w:val="28"/>
        </w:rPr>
        <w:t>).</w:t>
      </w:r>
    </w:p>
    <w:p w:rsidR="00847647" w:rsidRPr="00C8249E"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Каждый день растет количество транспорта на дорогах, транспорт становится все более мощны</w:t>
      </w:r>
      <w:r w:rsidR="009F4568">
        <w:rPr>
          <w:rFonts w:ascii="Times New Roman" w:eastAsia="Calibri" w:hAnsi="Times New Roman" w:cs="Times New Roman"/>
          <w:sz w:val="28"/>
          <w:szCs w:val="28"/>
        </w:rPr>
        <w:t>м</w:t>
      </w:r>
      <w:r w:rsidR="003C4A54">
        <w:rPr>
          <w:rFonts w:ascii="Times New Roman" w:eastAsia="Calibri" w:hAnsi="Times New Roman" w:cs="Times New Roman"/>
          <w:sz w:val="28"/>
          <w:szCs w:val="28"/>
        </w:rPr>
        <w:t>, развивает высокие скорости</w:t>
      </w:r>
      <w:r w:rsidRPr="00C8249E">
        <w:rPr>
          <w:rFonts w:ascii="Times New Roman" w:eastAsia="Calibri" w:hAnsi="Times New Roman" w:cs="Times New Roman"/>
          <w:sz w:val="28"/>
          <w:szCs w:val="28"/>
        </w:rPr>
        <w:t xml:space="preserve">. А еще </w:t>
      </w:r>
      <w:r w:rsidRPr="00C8249E">
        <w:rPr>
          <w:rFonts w:ascii="Times New Roman" w:eastAsia="Calibri" w:hAnsi="Times New Roman" w:cs="Times New Roman"/>
          <w:sz w:val="28"/>
          <w:szCs w:val="28"/>
        </w:rPr>
        <w:lastRenderedPageBreak/>
        <w:t>появляются различные виды новых средств передвижения, таки</w:t>
      </w:r>
      <w:r w:rsidR="003C4A54">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как с</w:t>
      </w:r>
      <w:r w:rsidR="00EE4C0D">
        <w:rPr>
          <w:rFonts w:ascii="Times New Roman" w:eastAsia="Calibri" w:hAnsi="Times New Roman" w:cs="Times New Roman"/>
          <w:sz w:val="28"/>
          <w:szCs w:val="28"/>
        </w:rPr>
        <w:t>е</w:t>
      </w:r>
      <w:r w:rsidRPr="00C8249E">
        <w:rPr>
          <w:rFonts w:ascii="Times New Roman" w:eastAsia="Calibri" w:hAnsi="Times New Roman" w:cs="Times New Roman"/>
          <w:sz w:val="28"/>
          <w:szCs w:val="28"/>
        </w:rPr>
        <w:t>гвеи, гироскутеры, монокол</w:t>
      </w:r>
      <w:r w:rsidR="009F4568">
        <w:rPr>
          <w:rFonts w:ascii="Times New Roman" w:eastAsia="Calibri" w:hAnsi="Times New Roman" w:cs="Times New Roman"/>
          <w:sz w:val="28"/>
          <w:szCs w:val="28"/>
        </w:rPr>
        <w:t>е</w:t>
      </w:r>
      <w:r w:rsidRPr="00C8249E">
        <w:rPr>
          <w:rFonts w:ascii="Times New Roman" w:eastAsia="Calibri" w:hAnsi="Times New Roman" w:cs="Times New Roman"/>
          <w:sz w:val="28"/>
          <w:szCs w:val="28"/>
        </w:rPr>
        <w:t>са и электросамокаты. И каждому участнику дорожного движения надо уделить особое внимание, отвести свое место на дороге для безопасного участия в дорожном движении. Так что скучать сотрудникам Госавтоинспекции некогда, и</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конечно</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им очень нужны помощники. Такими помощниками становятся хорошо подготовленные школьники, юные инспекторы движения. Они участвуютвместе с инспекторами ГИБДД в важных мероприятиях по вопросам безопасности дорожного движения для всех участников дорожного движения всех возрастов.</w:t>
      </w:r>
    </w:p>
    <w:p w:rsidR="00847647" w:rsidRPr="00C8249E"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Работу по пропаганде безопасности дорожного движения ведут сотрудники Госавтоинспекции</w:t>
      </w:r>
      <w:r w:rsidR="00DE00FC">
        <w:rPr>
          <w:rFonts w:ascii="Times New Roman" w:eastAsia="Calibri" w:hAnsi="Times New Roman" w:cs="Times New Roman"/>
          <w:sz w:val="28"/>
          <w:szCs w:val="28"/>
        </w:rPr>
        <w:t>, должность которых</w:t>
      </w:r>
      <w:r w:rsidRPr="00C8249E">
        <w:rPr>
          <w:rFonts w:ascii="Times New Roman" w:eastAsia="Calibri" w:hAnsi="Times New Roman" w:cs="Times New Roman"/>
          <w:sz w:val="28"/>
          <w:szCs w:val="28"/>
        </w:rPr>
        <w:t xml:space="preserve"> так и называется</w:t>
      </w:r>
      <w:r w:rsidR="009F4568">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инспектор по пропаганде безопасности дорожного движения Госавтоинспекции МВД России. И</w:t>
      </w:r>
      <w:r w:rsidR="00DE00FC">
        <w:rPr>
          <w:rFonts w:ascii="Times New Roman" w:eastAsia="Calibri" w:hAnsi="Times New Roman" w:cs="Times New Roman"/>
          <w:sz w:val="28"/>
          <w:szCs w:val="28"/>
        </w:rPr>
        <w:t xml:space="preserve">менно </w:t>
      </w:r>
      <w:r w:rsidRPr="00C8249E">
        <w:rPr>
          <w:rFonts w:ascii="Times New Roman" w:eastAsia="Calibri" w:hAnsi="Times New Roman" w:cs="Times New Roman"/>
          <w:sz w:val="28"/>
          <w:szCs w:val="28"/>
        </w:rPr>
        <w:t>им доверено работать с вами, маленькими участниками дорожного движения, учить вас правилам дорожного движения, охранять ваше здоровье и жизнь. А многие из вас</w:t>
      </w:r>
      <w:r w:rsidR="00DE00FC">
        <w:rPr>
          <w:rFonts w:ascii="Times New Roman" w:eastAsia="Calibri" w:hAnsi="Times New Roman" w:cs="Times New Roman"/>
          <w:sz w:val="28"/>
          <w:szCs w:val="28"/>
        </w:rPr>
        <w:t>, став участниками отрядов ЮИД</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становятся отличными помощниками и вместе с инспекторами помогают своим сверстникам разобраться в сложностях правил дорожного движения.</w:t>
      </w:r>
    </w:p>
    <w:p w:rsidR="00B15EB3" w:rsidRDefault="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-3810</wp:posOffset>
            </wp:positionH>
            <wp:positionV relativeFrom="paragraph">
              <wp:posOffset>-3810</wp:posOffset>
            </wp:positionV>
            <wp:extent cx="1914525" cy="1914525"/>
            <wp:effectExtent l="0" t="0" r="9525" b="9525"/>
            <wp:wrapTight wrapText="bothSides">
              <wp:wrapPolygon edited="0">
                <wp:start x="0" y="0"/>
                <wp:lineTo x="0" y="21493"/>
                <wp:lineTo x="21493" y="21493"/>
                <wp:lineTo x="21493" y="0"/>
                <wp:lineTo x="0" y="0"/>
              </wp:wrapPolygon>
            </wp:wrapTight>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14525" cy="1914525"/>
                    </a:xfrm>
                    <a:prstGeom prst="rect">
                      <a:avLst/>
                    </a:prstGeom>
                    <a:noFill/>
                  </pic:spPr>
                </pic:pic>
              </a:graphicData>
            </a:graphic>
          </wp:anchor>
        </w:drawing>
      </w:r>
      <w:r w:rsidRPr="00C8249E">
        <w:rPr>
          <w:rFonts w:ascii="Times New Roman" w:eastAsia="Calibri" w:hAnsi="Times New Roman" w:cs="Times New Roman"/>
          <w:sz w:val="28"/>
          <w:szCs w:val="28"/>
        </w:rPr>
        <w:t>Используя бесплатную программ</w:t>
      </w:r>
      <w:r w:rsidR="009F4568">
        <w:rPr>
          <w:rFonts w:ascii="Times New Roman" w:eastAsia="Calibri" w:hAnsi="Times New Roman" w:cs="Times New Roman"/>
          <w:sz w:val="28"/>
          <w:szCs w:val="28"/>
        </w:rPr>
        <w:t>у для</w:t>
      </w:r>
      <w:r w:rsidRPr="00C8249E">
        <w:rPr>
          <w:rFonts w:ascii="Times New Roman" w:eastAsia="Calibri" w:hAnsi="Times New Roman" w:cs="Times New Roman"/>
          <w:sz w:val="28"/>
          <w:szCs w:val="28"/>
        </w:rPr>
        <w:t xml:space="preserve"> считывания </w:t>
      </w:r>
      <w:r w:rsidRPr="00C8249E">
        <w:rPr>
          <w:rFonts w:ascii="Times New Roman" w:eastAsia="Calibri" w:hAnsi="Times New Roman" w:cs="Times New Roman"/>
          <w:sz w:val="28"/>
          <w:szCs w:val="28"/>
          <w:lang w:val="en-US"/>
        </w:rPr>
        <w:t>QR</w:t>
      </w:r>
      <w:r w:rsidRPr="00C8249E">
        <w:rPr>
          <w:rFonts w:ascii="Times New Roman" w:eastAsia="Calibri" w:hAnsi="Times New Roman" w:cs="Times New Roman"/>
          <w:sz w:val="28"/>
          <w:szCs w:val="28"/>
        </w:rPr>
        <w:t>-кодов</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 помощью смартфона, телефона, планшета можно посмотреть сюжет из первого музея ОРУД-ГАИ-ГИБДД об истории службы Госавтоинспекции.</w:t>
      </w:r>
    </w:p>
    <w:p w:rsidR="00847647" w:rsidRPr="00C8249E" w:rsidRDefault="00847647" w:rsidP="00847647">
      <w:pPr>
        <w:spacing w:after="0" w:line="360" w:lineRule="auto"/>
        <w:ind w:firstLine="851"/>
        <w:rPr>
          <w:rFonts w:ascii="Times New Roman" w:eastAsia="Calibri" w:hAnsi="Times New Roman" w:cs="Times New Roman"/>
          <w:sz w:val="28"/>
          <w:szCs w:val="28"/>
        </w:rPr>
      </w:pPr>
    </w:p>
    <w:p w:rsidR="00847647" w:rsidRPr="00C8249E" w:rsidRDefault="00847647" w:rsidP="00847647">
      <w:pPr>
        <w:spacing w:after="0" w:line="360" w:lineRule="auto"/>
        <w:ind w:firstLine="567"/>
        <w:jc w:val="both"/>
        <w:rPr>
          <w:rFonts w:ascii="Times New Roman" w:eastAsia="Calibri" w:hAnsi="Times New Roman" w:cs="Times New Roman"/>
          <w:b/>
          <w:iCs/>
          <w:sz w:val="28"/>
          <w:szCs w:val="28"/>
        </w:rPr>
      </w:pPr>
    </w:p>
    <w:p w:rsidR="00847647" w:rsidRPr="00C8249E" w:rsidRDefault="00847647" w:rsidP="00847647">
      <w:pPr>
        <w:spacing w:after="0" w:line="360" w:lineRule="auto"/>
        <w:ind w:firstLine="567"/>
        <w:jc w:val="both"/>
        <w:rPr>
          <w:rFonts w:ascii="Times New Roman" w:eastAsia="Calibri" w:hAnsi="Times New Roman" w:cs="Times New Roman"/>
          <w:b/>
          <w:iCs/>
          <w:sz w:val="28"/>
          <w:szCs w:val="28"/>
        </w:rPr>
      </w:pPr>
    </w:p>
    <w:p w:rsidR="00847647" w:rsidRPr="00C8249E" w:rsidRDefault="00847647" w:rsidP="00847647">
      <w:pPr>
        <w:spacing w:after="0" w:line="360" w:lineRule="auto"/>
        <w:ind w:firstLine="567"/>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Закрепление</w:t>
      </w:r>
    </w:p>
    <w:p w:rsidR="00847647" w:rsidRDefault="00847647" w:rsidP="00847647">
      <w:pPr>
        <w:spacing w:line="360" w:lineRule="auto"/>
        <w:ind w:firstLine="567"/>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Во время закрепления можно провести блиц-опрос. На вопросы преподавателя дети дают однозначные ответы.</w:t>
      </w:r>
    </w:p>
    <w:p w:rsidR="009F4568" w:rsidRPr="00C8249E" w:rsidRDefault="009F4568" w:rsidP="00847647">
      <w:pPr>
        <w:spacing w:line="360" w:lineRule="auto"/>
        <w:ind w:firstLine="567"/>
        <w:jc w:val="both"/>
        <w:rPr>
          <w:rFonts w:ascii="Times New Roman" w:eastAsia="Calibri" w:hAnsi="Times New Roman" w:cs="Times New Roman"/>
          <w:bCs/>
          <w:iCs/>
          <w:sz w:val="28"/>
          <w:szCs w:val="28"/>
        </w:rPr>
      </w:pPr>
    </w:p>
    <w:p w:rsidR="00847647" w:rsidRPr="00C8249E" w:rsidRDefault="00847647" w:rsidP="00A87521">
      <w:pPr>
        <w:pStyle w:val="10"/>
        <w:spacing w:after="240"/>
        <w:jc w:val="center"/>
        <w:rPr>
          <w:rFonts w:ascii="Times New Roman" w:hAnsi="Times New Roman" w:cs="Times New Roman"/>
          <w:b/>
          <w:color w:val="auto"/>
          <w:sz w:val="28"/>
          <w:szCs w:val="28"/>
        </w:rPr>
      </w:pPr>
      <w:bookmarkStart w:id="13" w:name="_Toc22159353"/>
      <w:bookmarkStart w:id="14" w:name="_Toc17709357"/>
      <w:r w:rsidRPr="00C8249E">
        <w:rPr>
          <w:rFonts w:ascii="Times New Roman" w:hAnsi="Times New Roman" w:cs="Times New Roman"/>
          <w:b/>
          <w:color w:val="auto"/>
          <w:sz w:val="28"/>
          <w:szCs w:val="28"/>
        </w:rPr>
        <w:lastRenderedPageBreak/>
        <w:t>Модуль 3</w:t>
      </w:r>
      <w:r w:rsidR="009F4568">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Участник дорожного движения (пешеход, пассажир, водитель)</w:t>
      </w:r>
      <w:bookmarkEnd w:id="13"/>
      <w:bookmarkEnd w:id="14"/>
    </w:p>
    <w:p w:rsidR="00847647" w:rsidRPr="00C8249E" w:rsidRDefault="00847647" w:rsidP="00DE00FC">
      <w:pPr>
        <w:jc w:val="center"/>
        <w:rPr>
          <w:rFonts w:ascii="Times New Roman" w:hAnsi="Times New Roman" w:cs="Times New Roman"/>
          <w:sz w:val="28"/>
          <w:szCs w:val="28"/>
        </w:rPr>
      </w:pPr>
      <w:bookmarkStart w:id="15" w:name="_Toc17709358"/>
      <w:r w:rsidRPr="00C8249E">
        <w:rPr>
          <w:rFonts w:ascii="Times New Roman" w:hAnsi="Times New Roman" w:cs="Times New Roman"/>
          <w:sz w:val="28"/>
          <w:szCs w:val="28"/>
        </w:rPr>
        <w:t>Сценарий занятия № 5</w:t>
      </w:r>
      <w:bookmarkEnd w:id="15"/>
    </w:p>
    <w:p w:rsidR="00847647" w:rsidRPr="00DE00FC" w:rsidRDefault="00847647" w:rsidP="00DE00FC">
      <w:pPr>
        <w:pStyle w:val="20"/>
        <w:spacing w:after="240"/>
        <w:jc w:val="center"/>
        <w:rPr>
          <w:rFonts w:ascii="Times New Roman" w:hAnsi="Times New Roman" w:cs="Times New Roman"/>
          <w:b/>
          <w:i/>
          <w:color w:val="auto"/>
          <w:sz w:val="28"/>
          <w:szCs w:val="28"/>
        </w:rPr>
      </w:pPr>
      <w:bookmarkStart w:id="16" w:name="_Toc22159354"/>
      <w:r w:rsidRPr="00DE00FC">
        <w:rPr>
          <w:rFonts w:ascii="Times New Roman" w:hAnsi="Times New Roman" w:cs="Times New Roman"/>
          <w:b/>
          <w:iCs/>
          <w:color w:val="auto"/>
          <w:sz w:val="28"/>
          <w:szCs w:val="28"/>
        </w:rPr>
        <w:t xml:space="preserve">Тема: </w:t>
      </w:r>
      <w:r w:rsidRPr="00DE00FC">
        <w:rPr>
          <w:rFonts w:ascii="Times New Roman" w:hAnsi="Times New Roman" w:cs="Times New Roman"/>
          <w:iCs/>
          <w:color w:val="auto"/>
          <w:sz w:val="28"/>
          <w:szCs w:val="28"/>
        </w:rPr>
        <w:t>«Правила дорожного движения для пешеходов»</w:t>
      </w:r>
      <w:bookmarkEnd w:id="16"/>
    </w:p>
    <w:p w:rsidR="00132A3C" w:rsidRDefault="00847647" w:rsidP="00DE00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формирование у обучающихся знаний, необходимых для безопасного перехода проезжей части дороги.</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безопасного поведения в дорожно-транспортной среде;</w:t>
      </w:r>
    </w:p>
    <w:p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необходимость соблюдения правил дорожног</w:t>
      </w:r>
      <w:r w:rsidR="009F1D2B" w:rsidRPr="009F1D2B">
        <w:rPr>
          <w:rFonts w:ascii="Times New Roman" w:eastAsia="Calibri" w:hAnsi="Times New Roman" w:cs="Times New Roman"/>
          <w:sz w:val="28"/>
          <w:szCs w:val="28"/>
        </w:rPr>
        <w:t>о</w:t>
      </w:r>
      <w:r w:rsidR="00847647" w:rsidRPr="00C8249E">
        <w:rPr>
          <w:rFonts w:ascii="Times New Roman" w:eastAsia="Calibri" w:hAnsi="Times New Roman" w:cs="Times New Roman"/>
          <w:sz w:val="28"/>
          <w:szCs w:val="28"/>
        </w:rPr>
        <w:t>движения;</w:t>
      </w:r>
    </w:p>
    <w:p w:rsidR="00132A3C"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847647" w:rsidRPr="00C8249E">
        <w:rPr>
          <w:rFonts w:ascii="Times New Roman" w:eastAsia="Calibri" w:hAnsi="Times New Roman" w:cs="Times New Roman"/>
          <w:sz w:val="28"/>
          <w:szCs w:val="28"/>
        </w:rPr>
        <w:t>ознакомить с правилами дорожного движения для пешеходо</w:t>
      </w:r>
      <w:r w:rsidR="00DE00FC">
        <w:rPr>
          <w:rFonts w:ascii="Times New Roman" w:eastAsia="Calibri" w:hAnsi="Times New Roman" w:cs="Times New Roman"/>
          <w:sz w:val="28"/>
          <w:szCs w:val="28"/>
        </w:rPr>
        <w:t>в</w:t>
      </w:r>
      <w:r w:rsidR="00847647" w:rsidRPr="00C8249E">
        <w:rPr>
          <w:rFonts w:ascii="Times New Roman" w:eastAsia="Calibri" w:hAnsi="Times New Roman" w:cs="Times New Roman"/>
          <w:sz w:val="28"/>
          <w:szCs w:val="28"/>
        </w:rPr>
        <w:t>;</w:t>
      </w:r>
    </w:p>
    <w:p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как правильно переходить проезжую часть дорогипри регулировании дорожного движения светофором;</w:t>
      </w:r>
    </w:p>
    <w:p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закрепить установку на соблюдение ПДД и мер безопасности перехода проезжей части дороги по регулируемому пешеходному переходу;</w:t>
      </w:r>
    </w:p>
    <w:p w:rsidR="00847647" w:rsidRDefault="009F4568"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DE00FC">
        <w:rPr>
          <w:rFonts w:ascii="Times New Roman" w:eastAsia="Calibri" w:hAnsi="Times New Roman" w:cs="Times New Roman"/>
          <w:sz w:val="28"/>
          <w:szCs w:val="28"/>
        </w:rPr>
        <w:t>научить свободно оперировать понятиями</w:t>
      </w:r>
      <w:r w:rsidR="00847647" w:rsidRPr="00C8249E">
        <w:rPr>
          <w:rFonts w:ascii="Times New Roman" w:eastAsia="Calibri" w:hAnsi="Times New Roman" w:cs="Times New Roman"/>
          <w:sz w:val="28"/>
          <w:szCs w:val="28"/>
        </w:rPr>
        <w:t>«пешеходный переход», «регулируемый пешеходный переход» и «нерегулируемый пешеходный переход», «светофор».</w:t>
      </w:r>
    </w:p>
    <w:p w:rsidR="001636F5" w:rsidRPr="00C8249E" w:rsidRDefault="001636F5" w:rsidP="00847647">
      <w:pPr>
        <w:spacing w:line="360" w:lineRule="auto"/>
        <w:ind w:firstLine="851"/>
        <w:jc w:val="both"/>
        <w:rPr>
          <w:rFonts w:ascii="Times New Roman" w:eastAsia="Calibri" w:hAnsi="Times New Roman" w:cs="Times New Roman"/>
          <w:sz w:val="28"/>
          <w:szCs w:val="28"/>
        </w:rPr>
      </w:pPr>
    </w:p>
    <w:p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Рекомендуется использовать мультимедийное оборудование для демонстрации заставок на экран, презентации «ПДД для пешеходов», 29 серии </w:t>
      </w:r>
      <w:r w:rsidR="007004E2" w:rsidRPr="00C8249E">
        <w:rPr>
          <w:rFonts w:ascii="Times New Roman" w:eastAsia="Calibri" w:hAnsi="Times New Roman" w:cs="Times New Roman"/>
          <w:sz w:val="28"/>
          <w:szCs w:val="28"/>
        </w:rPr>
        <w:t>1 сезон</w:t>
      </w:r>
      <w:r w:rsidR="007004E2">
        <w:rPr>
          <w:rFonts w:ascii="Times New Roman" w:eastAsia="Calibri" w:hAnsi="Times New Roman" w:cs="Times New Roman"/>
          <w:sz w:val="28"/>
          <w:szCs w:val="28"/>
        </w:rPr>
        <w:t>а</w:t>
      </w:r>
      <w:r w:rsidRPr="00C8249E">
        <w:rPr>
          <w:rFonts w:ascii="Times New Roman" w:eastAsia="Calibri" w:hAnsi="Times New Roman" w:cs="Times New Roman"/>
          <w:sz w:val="28"/>
          <w:szCs w:val="28"/>
        </w:rPr>
        <w:t xml:space="preserve">сериала </w:t>
      </w:r>
      <w:r w:rsidR="007004E2">
        <w:rPr>
          <w:rFonts w:ascii="Times New Roman" w:eastAsia="Calibri" w:hAnsi="Times New Roman" w:cs="Times New Roman"/>
          <w:sz w:val="28"/>
          <w:szCs w:val="28"/>
        </w:rPr>
        <w:t>«</w:t>
      </w:r>
      <w:r w:rsidRPr="00C8249E">
        <w:rPr>
          <w:rFonts w:ascii="Times New Roman" w:eastAsia="Calibri" w:hAnsi="Times New Roman" w:cs="Times New Roman"/>
          <w:sz w:val="28"/>
          <w:szCs w:val="28"/>
        </w:rPr>
        <w:t>Семья Светофоровых</w:t>
      </w:r>
      <w:r w:rsidR="007004E2">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«Обязанности пешеходов»</w:t>
      </w:r>
      <w:r w:rsidR="007004E2">
        <w:rPr>
          <w:rFonts w:ascii="Times New Roman" w:eastAsia="Calibri" w:hAnsi="Times New Roman" w:cs="Times New Roman"/>
          <w:sz w:val="28"/>
          <w:szCs w:val="28"/>
        </w:rPr>
        <w:t>.</w:t>
      </w:r>
    </w:p>
    <w:p w:rsidR="00847647" w:rsidRPr="00C8249E" w:rsidRDefault="00847647" w:rsidP="00847647">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При подготовке к занятию необходимо распечатать для каждого обучающегося задание блиц-опроса.</w:t>
      </w:r>
    </w:p>
    <w:p w:rsidR="00132A3C" w:rsidRDefault="00847647" w:rsidP="00847647">
      <w:pPr>
        <w:spacing w:after="0" w:line="360" w:lineRule="auto"/>
        <w:ind w:firstLine="851"/>
        <w:jc w:val="both"/>
        <w:rPr>
          <w:rFonts w:ascii="Times New Roman" w:eastAsia="Calibri" w:hAnsi="Times New Roman" w:cs="Times New Roman"/>
          <w:sz w:val="28"/>
          <w:szCs w:val="28"/>
        </w:rPr>
      </w:pPr>
      <w:bookmarkStart w:id="17" w:name="_Hlk17108097"/>
      <w:r w:rsidRPr="00C8249E">
        <w:rPr>
          <w:rFonts w:ascii="Times New Roman" w:eastAsia="Calibri" w:hAnsi="Times New Roman" w:cs="Times New Roman"/>
          <w:b/>
          <w:sz w:val="28"/>
          <w:szCs w:val="28"/>
        </w:rPr>
        <w:t>Ход занятия</w:t>
      </w:r>
      <w:bookmarkEnd w:id="17"/>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Пешеход</w:t>
      </w:r>
      <w:r w:rsidRPr="00C8249E">
        <w:rPr>
          <w:rFonts w:ascii="Times New Roman" w:eastAsia="Calibri" w:hAnsi="Times New Roman" w:cs="Times New Roman"/>
          <w:sz w:val="28"/>
          <w:szCs w:val="28"/>
        </w:rPr>
        <w:t xml:space="preserve"> — лицо, находящееся вне транспортного средства на дороге и не производящее на ней работу.</w:t>
      </w:r>
    </w:p>
    <w:p w:rsidR="00DE00F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lastRenderedPageBreak/>
        <w:t>Дорога</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обустроенная или приспособленная и используемая для движения транспортных средств полоса земли либо поверхность искусственного сооруж</w:t>
      </w:r>
      <w:r w:rsidR="00DE00FC">
        <w:rPr>
          <w:rFonts w:ascii="Times New Roman" w:eastAsia="Calibri" w:hAnsi="Times New Roman" w:cs="Times New Roman"/>
          <w:sz w:val="28"/>
          <w:szCs w:val="28"/>
        </w:rPr>
        <w:t>ения. Дорога в городе или населенном пункте называется улицей.</w:t>
      </w:r>
    </w:p>
    <w:p w:rsidR="00DE00FC" w:rsidRDefault="00847647" w:rsidP="00847647">
      <w:pPr>
        <w:spacing w:after="0" w:line="360" w:lineRule="auto"/>
        <w:ind w:firstLine="851"/>
        <w:jc w:val="both"/>
        <w:rPr>
          <w:rFonts w:ascii="Times New Roman" w:eastAsia="Calibri" w:hAnsi="Times New Roman" w:cs="Times New Roman"/>
          <w:sz w:val="28"/>
          <w:szCs w:val="28"/>
        </w:rPr>
      </w:pPr>
      <w:r w:rsidRPr="00DE00FC">
        <w:rPr>
          <w:rFonts w:ascii="Times New Roman" w:eastAsia="Calibri" w:hAnsi="Times New Roman" w:cs="Times New Roman"/>
          <w:b/>
          <w:sz w:val="28"/>
          <w:szCs w:val="28"/>
        </w:rPr>
        <w:t>Тротуар</w:t>
      </w:r>
      <w:r w:rsidR="009F1D2B" w:rsidRPr="009F1D2B">
        <w:rPr>
          <w:rFonts w:ascii="Times New Roman" w:eastAsia="Calibri" w:hAnsi="Times New Roman" w:cs="Times New Roman"/>
          <w:sz w:val="28"/>
          <w:szCs w:val="28"/>
        </w:rPr>
        <w:t>—</w:t>
      </w:r>
      <w:r w:rsidRPr="00C8249E">
        <w:rPr>
          <w:rFonts w:ascii="Times New Roman" w:eastAsia="Calibri" w:hAnsi="Times New Roman" w:cs="Times New Roman"/>
          <w:sz w:val="28"/>
          <w:szCs w:val="28"/>
        </w:rPr>
        <w:t>элемент дороги, предназначенный для движения пешеходов и примыкающий к проезжей части</w:t>
      </w:r>
      <w:r w:rsidR="00DE00FC">
        <w:rPr>
          <w:rFonts w:ascii="Times New Roman" w:eastAsia="Calibri" w:hAnsi="Times New Roman" w:cs="Times New Roman"/>
          <w:sz w:val="28"/>
          <w:szCs w:val="28"/>
        </w:rPr>
        <w:t xml:space="preserve"> или отдел</w:t>
      </w:r>
      <w:r w:rsidR="007004E2">
        <w:rPr>
          <w:rFonts w:ascii="Times New Roman" w:eastAsia="Calibri" w:hAnsi="Times New Roman" w:cs="Times New Roman"/>
          <w:sz w:val="28"/>
          <w:szCs w:val="28"/>
        </w:rPr>
        <w:t>е</w:t>
      </w:r>
      <w:r w:rsidR="00DE00FC">
        <w:rPr>
          <w:rFonts w:ascii="Times New Roman" w:eastAsia="Calibri" w:hAnsi="Times New Roman" w:cs="Times New Roman"/>
          <w:sz w:val="28"/>
          <w:szCs w:val="28"/>
        </w:rPr>
        <w:t>нный от не</w:t>
      </w:r>
      <w:r w:rsidR="007004E2">
        <w:rPr>
          <w:rFonts w:ascii="Times New Roman" w:eastAsia="Calibri" w:hAnsi="Times New Roman" w:cs="Times New Roman"/>
          <w:sz w:val="28"/>
          <w:szCs w:val="28"/>
        </w:rPr>
        <w:t>е</w:t>
      </w:r>
      <w:r w:rsidR="00DE00FC">
        <w:rPr>
          <w:rFonts w:ascii="Times New Roman" w:eastAsia="Calibri" w:hAnsi="Times New Roman" w:cs="Times New Roman"/>
          <w:sz w:val="28"/>
          <w:szCs w:val="28"/>
        </w:rPr>
        <w:t xml:space="preserve"> газоном.</w:t>
      </w:r>
    </w:p>
    <w:p w:rsidR="00B15EB3" w:rsidRDefault="00B15EB3">
      <w:pPr>
        <w:spacing w:after="0" w:line="360" w:lineRule="auto"/>
        <w:ind w:firstLine="851"/>
        <w:jc w:val="center"/>
        <w:rPr>
          <w:rFonts w:ascii="Times New Roman" w:eastAsia="Calibri" w:hAnsi="Times New Roman" w:cs="Times New Roman"/>
          <w:b/>
          <w:sz w:val="28"/>
          <w:szCs w:val="28"/>
        </w:rPr>
      </w:pPr>
    </w:p>
    <w:p w:rsidR="00B15EB3" w:rsidRDefault="00847647">
      <w:pPr>
        <w:spacing w:after="0" w:line="360" w:lineRule="auto"/>
        <w:jc w:val="center"/>
        <w:rPr>
          <w:rFonts w:ascii="Times New Roman" w:eastAsia="Calibri" w:hAnsi="Times New Roman" w:cs="Times New Roman"/>
          <w:sz w:val="28"/>
          <w:szCs w:val="28"/>
        </w:rPr>
      </w:pPr>
      <w:r w:rsidRPr="00C8249E">
        <w:rPr>
          <w:rFonts w:ascii="Times New Roman" w:eastAsia="Calibri" w:hAnsi="Times New Roman" w:cs="Times New Roman"/>
          <w:b/>
          <w:sz w:val="28"/>
          <w:szCs w:val="28"/>
        </w:rPr>
        <w:t>Основные требования к пешеходам</w:t>
      </w:r>
      <w:r w:rsidR="007004E2">
        <w:rPr>
          <w:rFonts w:ascii="Times New Roman" w:eastAsia="Calibri" w:hAnsi="Times New Roman" w:cs="Times New Roman"/>
          <w:b/>
          <w:sz w:val="28"/>
          <w:szCs w:val="28"/>
        </w:rPr>
        <w:br/>
      </w:r>
      <w:r w:rsidRPr="00C8249E">
        <w:rPr>
          <w:rFonts w:ascii="Times New Roman" w:eastAsia="Calibri" w:hAnsi="Times New Roman" w:cs="Times New Roman"/>
          <w:b/>
          <w:sz w:val="28"/>
          <w:szCs w:val="28"/>
        </w:rPr>
        <w:t>из Правил дорожного движения</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Пешеходы должны двигаться по тротуарам или пешеходным дорожкам, при их отсутствии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по внешнему краю проезжей части).</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При движении по краю проезжей части пешеходы должны идти навстречу движению транспортных средств. При таком порядке движения пешеходы видят приближающиеся транспортные средства и могут при необходимости своевременно принять меры предосторожности. 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r w:rsidRPr="00C8249E">
        <w:rPr>
          <w:rFonts w:ascii="Times New Roman" w:eastAsia="Calibri" w:hAnsi="Times New Roman" w:cs="Times New Roman"/>
          <w:i/>
          <w:sz w:val="28"/>
          <w:szCs w:val="28"/>
        </w:rPr>
        <w:t>световозвращающими элементами</w:t>
      </w:r>
      <w:r w:rsidRPr="00C8249E">
        <w:rPr>
          <w:rFonts w:ascii="Times New Roman" w:eastAsia="Calibri" w:hAnsi="Times New Roman" w:cs="Times New Roman"/>
          <w:sz w:val="28"/>
          <w:szCs w:val="28"/>
        </w:rPr>
        <w:t>, и они должны быть видимыми для водителей транспортных средств.</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Пешеходы должны пересекать проезжую часть дороги по пешеходным переходам, в том числе по подземным и надземным, а при их отсутствии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на перекрестках по линии тротуаров или обочин.</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 xml:space="preserve">Следует еще раз напомнить, что </w:t>
      </w:r>
      <w:r w:rsidRPr="00C8249E">
        <w:rPr>
          <w:rFonts w:ascii="Times New Roman" w:eastAsia="Calibri"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5482590</wp:posOffset>
            </wp:positionH>
            <wp:positionV relativeFrom="paragraph">
              <wp:posOffset>2540</wp:posOffset>
            </wp:positionV>
            <wp:extent cx="638175" cy="615950"/>
            <wp:effectExtent l="0" t="0" r="9525" b="0"/>
            <wp:wrapThrough wrapText="bothSides">
              <wp:wrapPolygon edited="0">
                <wp:start x="0" y="0"/>
                <wp:lineTo x="0" y="20709"/>
                <wp:lineTo x="21278" y="20709"/>
                <wp:lineTo x="21278" y="0"/>
                <wp:lineTo x="0" y="0"/>
              </wp:wrapPolygon>
            </wp:wrapThrough>
            <wp:docPr id="5" name="Рисунок 5" descr="https://a.d-cd.net/78997d6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cd.net/78997d6s-960.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2451" t="17257" r="18972" b="8628"/>
                    <a:stretch/>
                  </pic:blipFill>
                  <pic:spPr bwMode="auto">
                    <a:xfrm>
                      <a:off x="0" y="0"/>
                      <a:ext cx="638175" cy="615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C8249E">
        <w:rPr>
          <w:rFonts w:ascii="Times New Roman" w:eastAsia="Calibri" w:hAnsi="Times New Roman" w:cs="Times New Roman"/>
          <w:sz w:val="28"/>
          <w:szCs w:val="28"/>
        </w:rPr>
        <w:t>«Пешеходный переход» — это участок проезжей части, обозначенный знаками «Пешеходный переход» и (или) разметкой и выделенный для движения пешеходов через дорогу. При отсутствии разметки ширина пешеходного перехода определяется расстоянием между данными знаками. 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DE00F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местах, где движение регулируется, пешеходы должны руководствоваться сигналами регулировщика или пешеходного светофора, а при его отсутс</w:t>
      </w:r>
      <w:r w:rsidR="00DE00FC">
        <w:rPr>
          <w:rFonts w:ascii="Times New Roman" w:eastAsia="Calibri" w:hAnsi="Times New Roman" w:cs="Times New Roman"/>
          <w:sz w:val="28"/>
          <w:szCs w:val="28"/>
        </w:rPr>
        <w:t>твии — транспортного светофора.</w:t>
      </w:r>
    </w:p>
    <w:p w:rsidR="00DE00F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Регулируемые пешеходные переходы оборудуются пешеходными двухсекционными светофорами, на линзы которых нанесены символы пешеходов. На регулируемых пешеходных переходах, которыми регулярно пользуются </w:t>
      </w:r>
      <w:r w:rsidR="00DE00FC">
        <w:rPr>
          <w:rFonts w:ascii="Times New Roman" w:eastAsia="Calibri" w:hAnsi="Times New Roman" w:cs="Times New Roman"/>
          <w:sz w:val="28"/>
          <w:szCs w:val="28"/>
        </w:rPr>
        <w:t>слабовидящие или незрячие люди</w:t>
      </w:r>
      <w:r w:rsidRPr="00C8249E">
        <w:rPr>
          <w:rFonts w:ascii="Times New Roman" w:eastAsia="Calibri" w:hAnsi="Times New Roman" w:cs="Times New Roman"/>
          <w:sz w:val="28"/>
          <w:szCs w:val="28"/>
        </w:rPr>
        <w:t>, в дополнение к светофорной сигнализации часто используется звуковая сигнализация. Иногда применяется вызывное пешеходное устройство, с помощью которого пешеходы могут «вызвать» по запросу разрешающий для них зеленый сигнал. После нажатия соответствующей кнопки на табло появляется надпись «Ждите»</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через определенное время включается зеленый сигнал для пешеходов и, соответственно, кр</w:t>
      </w:r>
      <w:r w:rsidR="00DE00FC">
        <w:rPr>
          <w:rFonts w:ascii="Times New Roman" w:eastAsia="Calibri" w:hAnsi="Times New Roman" w:cs="Times New Roman"/>
          <w:sz w:val="28"/>
          <w:szCs w:val="28"/>
        </w:rPr>
        <w:t>асный для транспортных средств.</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Регулируемым считается также и пешеходный переход, на котором пешеходный светофор отсутствует, и пешеходы при пересечении проезжей части руководствуются сигналами транспортных светофоров.</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 нерегулируемых пешеходных переходах пешеходам разрешается выходить на проезжую часть после того, как они оценят расстояние до приближающихся транспортных средств, их скорость и убедятся, что пешеход будет для них безопасен. Согласно требованиям ПДД</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на нерегулируемом пешеходном переходе водитель должен уступать дорогу пешеходам. Но пешеходы обязаны принимать все возможные меры предосторожности и не создавать для водителей критических ситуаций.</w:t>
      </w:r>
    </w:p>
    <w:p w:rsidR="006766A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При пересечении проезжей части вне пешеходного перехода пешеходы не должны выходить из-за стоящего транспортного средства или иного препятствия, ограничивающего обзорность, не убедившись в отсутствии прибл</w:t>
      </w:r>
      <w:r w:rsidR="006766A7">
        <w:rPr>
          <w:rFonts w:ascii="Times New Roman" w:eastAsia="Calibri" w:hAnsi="Times New Roman" w:cs="Times New Roman"/>
          <w:sz w:val="28"/>
          <w:szCs w:val="28"/>
        </w:rPr>
        <w:t>ижающихся транспортных средств.</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приближении транспортных средств с включенным синим проблесковым маячком и специальным звуковым сигналом пешеходы обязаны воздержаться от перехода проезжей части, а находящиеся на ней должны уступить дорогу этим транспортным средствам и освободить проезжую часть.</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Ожидать маршрутное транспортное средство и такси разрешается только на приподнятых над проезжей частью посадочных площадках, а при их отсутствии </w:t>
      </w:r>
      <w:r w:rsidR="007A4FD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на тротуаре или обочине. Посадочная площадка выполняет две функции: обеспечивает безопасность находящихся на ней людей и ускоряет посадку и высадку пассажиров.</w:t>
      </w:r>
    </w:p>
    <w:p w:rsidR="007A4FD1" w:rsidRDefault="007A4FD1" w:rsidP="00847647">
      <w:pPr>
        <w:spacing w:after="0" w:line="360" w:lineRule="auto"/>
        <w:ind w:firstLine="851"/>
        <w:jc w:val="both"/>
        <w:rPr>
          <w:rFonts w:ascii="Times New Roman" w:eastAsia="Calibri" w:hAnsi="Times New Roman" w:cs="Times New Roman"/>
          <w:b/>
          <w:sz w:val="28"/>
          <w:szCs w:val="28"/>
        </w:rPr>
      </w:pPr>
    </w:p>
    <w:p w:rsidR="007A4FD1"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Рефлексия</w:t>
      </w:r>
    </w:p>
    <w:p w:rsidR="00847647" w:rsidRPr="007A4FD1" w:rsidRDefault="009F1D2B" w:rsidP="00847647">
      <w:pPr>
        <w:spacing w:after="0" w:line="360" w:lineRule="auto"/>
        <w:ind w:firstLine="851"/>
        <w:jc w:val="both"/>
        <w:rPr>
          <w:rFonts w:ascii="Times New Roman" w:eastAsia="Calibri" w:hAnsi="Times New Roman" w:cs="Times New Roman"/>
          <w:sz w:val="28"/>
          <w:szCs w:val="28"/>
        </w:rPr>
      </w:pPr>
      <w:r w:rsidRPr="009F1D2B">
        <w:rPr>
          <w:rFonts w:ascii="Times New Roman" w:eastAsia="Calibri" w:hAnsi="Times New Roman" w:cs="Times New Roman"/>
          <w:sz w:val="28"/>
          <w:szCs w:val="28"/>
        </w:rPr>
        <w:t>Просмотр 29 серии 1 сезона сериала «Семья Светофоровых» — «Обязанности пешеходов».</w:t>
      </w:r>
    </w:p>
    <w:p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hAnsi="Times New Roman" w:cs="Times New Roman"/>
          <w:noProof/>
          <w:sz w:val="28"/>
          <w:szCs w:val="28"/>
          <w:lang w:eastAsia="ru-RU"/>
        </w:rPr>
        <w:drawing>
          <wp:inline distT="0" distB="0" distL="0" distR="0">
            <wp:extent cx="1419225" cy="1419225"/>
            <wp:effectExtent l="0" t="0" r="9525" b="9525"/>
            <wp:docPr id="456" name="Рисунок 456" descr="http://qrcoder.ru/code/?https%3A%2F%2Fwww.youtube.com%2Fwatch%3Fv%3DqyYMXiD1u3U%26list%3DPL2NS1E8TPxqbLAhtfobF3wTiJLn4BiQlQ%26index%3D30%26t%3D0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www.youtube.com%2Fwatch%3Fv%3DqyYMXiD1u3U%26list%3DPL2NS1E8TPxqbLAhtfobF3wTiJLn4BiQlQ%26index%3D30%26t%3D0s&amp;4&amp;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19225" cy="1419225"/>
                    </a:xfrm>
                    <a:prstGeom prst="rect">
                      <a:avLst/>
                    </a:prstGeom>
                    <a:noFill/>
                    <a:ln>
                      <a:noFill/>
                    </a:ln>
                  </pic:spPr>
                </pic:pic>
              </a:graphicData>
            </a:graphic>
          </wp:inline>
        </w:drawing>
      </w:r>
    </w:p>
    <w:p w:rsidR="007A4FD1" w:rsidRDefault="007A4FD1" w:rsidP="00847647">
      <w:pPr>
        <w:spacing w:after="0" w:line="360" w:lineRule="auto"/>
        <w:ind w:firstLine="851"/>
        <w:jc w:val="both"/>
        <w:rPr>
          <w:rFonts w:ascii="Times New Roman" w:eastAsia="Calibri" w:hAnsi="Times New Roman" w:cs="Times New Roman"/>
          <w:b/>
          <w:sz w:val="28"/>
          <w:szCs w:val="28"/>
        </w:rPr>
      </w:pPr>
    </w:p>
    <w:p w:rsidR="007A4FD1" w:rsidRDefault="00847647" w:rsidP="00847647">
      <w:pPr>
        <w:spacing w:after="0" w:line="360" w:lineRule="auto"/>
        <w:ind w:firstLine="851"/>
        <w:jc w:val="both"/>
        <w:rPr>
          <w:rFonts w:ascii="Times New Roman" w:hAnsi="Times New Roman" w:cs="Times New Roman"/>
          <w:sz w:val="28"/>
          <w:szCs w:val="28"/>
        </w:rPr>
      </w:pPr>
      <w:r w:rsidRPr="00C8249E">
        <w:rPr>
          <w:rFonts w:ascii="Times New Roman" w:eastAsia="Calibri" w:hAnsi="Times New Roman" w:cs="Times New Roman"/>
          <w:b/>
          <w:sz w:val="28"/>
          <w:szCs w:val="28"/>
        </w:rPr>
        <w:t>Закрепление</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 время закрепления можно провести блиц-опрос. На вопросы преподавателя дети дают однозначные ответы.</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Опрос можно провести в письменном виде</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раздав ребятам карточки. В свободных клеточках обучающиеся пишут свой вариант ответа.</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p>
    <w:tbl>
      <w:tblPr>
        <w:tblW w:w="0" w:type="auto"/>
        <w:tblLook w:val="04A0"/>
      </w:tblPr>
      <w:tblGrid>
        <w:gridCol w:w="4780"/>
        <w:gridCol w:w="4791"/>
      </w:tblGrid>
      <w:tr w:rsidR="00847647" w:rsidRPr="00C8249E" w:rsidTr="002C125F">
        <w:tc>
          <w:tcPr>
            <w:tcW w:w="4927" w:type="dxa"/>
          </w:tcPr>
          <w:p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Какое значение имеет зеленый </w:t>
            </w:r>
            <w:r w:rsidRPr="00C8249E">
              <w:rPr>
                <w:rFonts w:ascii="Times New Roman" w:eastAsia="Calibri" w:hAnsi="Times New Roman" w:cs="Times New Roman"/>
                <w:sz w:val="28"/>
                <w:szCs w:val="28"/>
              </w:rPr>
              <w:lastRenderedPageBreak/>
              <w:t>сигнал светофора?</w:t>
            </w:r>
          </w:p>
        </w:tc>
        <w:tc>
          <w:tcPr>
            <w:tcW w:w="4927" w:type="dxa"/>
          </w:tcPr>
          <w:p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 xml:space="preserve">Зеленый сигнал светофора </w:t>
            </w:r>
            <w:r w:rsidRPr="00C8249E">
              <w:rPr>
                <w:rFonts w:ascii="Times New Roman" w:eastAsia="Calibri" w:hAnsi="Times New Roman" w:cs="Times New Roman"/>
                <w:sz w:val="28"/>
                <w:szCs w:val="28"/>
              </w:rPr>
              <w:lastRenderedPageBreak/>
              <w:t>разрешает движение транспортных средств и пешеходов, но не является гарантией безопасности.</w:t>
            </w:r>
          </w:p>
        </w:tc>
      </w:tr>
      <w:tr w:rsidR="00847647" w:rsidRPr="00C8249E" w:rsidTr="002C125F">
        <w:tc>
          <w:tcPr>
            <w:tcW w:w="4927" w:type="dxa"/>
          </w:tcPr>
          <w:p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Как должен вести себя пешеход при переходе проезжей части дороги в капюшоне или с зонтиком?</w:t>
            </w:r>
          </w:p>
        </w:tc>
        <w:tc>
          <w:tcPr>
            <w:tcW w:w="4927" w:type="dxa"/>
          </w:tcPr>
          <w:p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Зонтик и капюшон куртки закрывают обзор проезжей части и мешают следить за движением автомобилей. Это создает опасность для пешехода. Поэтому перед тем как выйти на пешеходный переход</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 должен закрыть зонтик и опустить капюшон.</w:t>
            </w:r>
          </w:p>
        </w:tc>
      </w:tr>
      <w:tr w:rsidR="00847647" w:rsidRPr="00C8249E" w:rsidTr="002C125F">
        <w:tc>
          <w:tcPr>
            <w:tcW w:w="4927" w:type="dxa"/>
          </w:tcPr>
          <w:p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Почему нельзя шагать с тротуара на проезжую часть, не останавливаясь?</w:t>
            </w:r>
          </w:p>
        </w:tc>
        <w:tc>
          <w:tcPr>
            <w:tcW w:w="4927" w:type="dxa"/>
          </w:tcPr>
          <w:p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Чтобы оценить ситуацию на дороге, требуется время. Убедиться, что на дороге действительно нет приближающихся автомобилей</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на ходу невозможно. Для этого следует остановиться и внимательно осмотреться.</w:t>
            </w:r>
          </w:p>
        </w:tc>
      </w:tr>
      <w:tr w:rsidR="00847647" w:rsidRPr="00C8249E" w:rsidTr="002C125F">
        <w:tc>
          <w:tcPr>
            <w:tcW w:w="4927" w:type="dxa"/>
          </w:tcPr>
          <w:p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Почему опасно пересекать проезжую часть бегом, даже по пешеходному переходу?</w:t>
            </w:r>
          </w:p>
        </w:tc>
        <w:tc>
          <w:tcPr>
            <w:tcW w:w="4927" w:type="dxa"/>
          </w:tcPr>
          <w:p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 бегу внимание человека рассеяно, поэтому можно не заметить приближающийся транспорт.</w:t>
            </w:r>
          </w:p>
        </w:tc>
      </w:tr>
      <w:tr w:rsidR="00847647" w:rsidRPr="00C8249E" w:rsidTr="002C125F">
        <w:tc>
          <w:tcPr>
            <w:tcW w:w="4927" w:type="dxa"/>
          </w:tcPr>
          <w:p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Сигналам каких светофоров должны подчиняться пешеходы?</w:t>
            </w:r>
          </w:p>
        </w:tc>
        <w:tc>
          <w:tcPr>
            <w:tcW w:w="4927" w:type="dxa"/>
          </w:tcPr>
          <w:p w:rsidR="00132A3C"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Пешеходы должны подчиняться сигналам пешеходного светофора.</w:t>
            </w:r>
          </w:p>
          <w:p w:rsidR="00847647" w:rsidRPr="00C8249E" w:rsidRDefault="00847647" w:rsidP="002C125F">
            <w:pPr>
              <w:spacing w:line="360" w:lineRule="auto"/>
              <w:ind w:firstLine="851"/>
              <w:jc w:val="both"/>
              <w:rPr>
                <w:rFonts w:ascii="Times New Roman" w:eastAsia="Calibri" w:hAnsi="Times New Roman" w:cs="Times New Roman"/>
                <w:sz w:val="28"/>
                <w:szCs w:val="28"/>
              </w:rPr>
            </w:pPr>
          </w:p>
        </w:tc>
      </w:tr>
    </w:tbl>
    <w:p w:rsidR="00847647" w:rsidRPr="00C8249E" w:rsidRDefault="00847647" w:rsidP="00847647">
      <w:pPr>
        <w:spacing w:after="0" w:line="360" w:lineRule="auto"/>
        <w:ind w:firstLine="851"/>
        <w:jc w:val="both"/>
        <w:rPr>
          <w:rFonts w:ascii="Times New Roman" w:eastAsia="Calibri" w:hAnsi="Times New Roman" w:cs="Times New Roman"/>
          <w:sz w:val="28"/>
          <w:szCs w:val="28"/>
        </w:rPr>
      </w:pPr>
    </w:p>
    <w:p w:rsidR="00847647" w:rsidRPr="00C8249E" w:rsidRDefault="00847647" w:rsidP="006766A7">
      <w:pPr>
        <w:jc w:val="center"/>
        <w:rPr>
          <w:rFonts w:ascii="Times New Roman" w:eastAsia="Calibri" w:hAnsi="Times New Roman" w:cs="Times New Roman"/>
          <w:sz w:val="28"/>
          <w:szCs w:val="28"/>
        </w:rPr>
      </w:pPr>
      <w:bookmarkStart w:id="18" w:name="_Toc17709359"/>
      <w:r w:rsidRPr="00C8249E">
        <w:rPr>
          <w:rFonts w:ascii="Times New Roman" w:eastAsia="Calibri" w:hAnsi="Times New Roman" w:cs="Times New Roman"/>
          <w:sz w:val="28"/>
          <w:szCs w:val="28"/>
        </w:rPr>
        <w:t>Сценарий занятия № 6</w:t>
      </w:r>
      <w:bookmarkEnd w:id="18"/>
    </w:p>
    <w:p w:rsidR="00847647" w:rsidRPr="006766A7" w:rsidRDefault="00847647" w:rsidP="006766A7">
      <w:pPr>
        <w:pStyle w:val="20"/>
        <w:jc w:val="center"/>
        <w:rPr>
          <w:rFonts w:ascii="Times New Roman" w:hAnsi="Times New Roman" w:cs="Times New Roman"/>
          <w:b/>
          <w:iCs/>
          <w:color w:val="auto"/>
          <w:sz w:val="28"/>
          <w:szCs w:val="28"/>
        </w:rPr>
      </w:pPr>
      <w:bookmarkStart w:id="19" w:name="_Toc22159355"/>
      <w:r w:rsidRPr="006766A7">
        <w:rPr>
          <w:rFonts w:ascii="Times New Roman" w:eastAsia="Calibri" w:hAnsi="Times New Roman" w:cs="Times New Roman"/>
          <w:b/>
          <w:color w:val="auto"/>
          <w:sz w:val="28"/>
          <w:szCs w:val="28"/>
        </w:rPr>
        <w:t xml:space="preserve">Тема: </w:t>
      </w:r>
      <w:r w:rsidRPr="006766A7">
        <w:rPr>
          <w:rFonts w:ascii="Times New Roman" w:eastAsia="Calibri" w:hAnsi="Times New Roman" w:cs="Times New Roman"/>
          <w:color w:val="auto"/>
          <w:sz w:val="28"/>
          <w:szCs w:val="28"/>
        </w:rPr>
        <w:t>«</w:t>
      </w:r>
      <w:r w:rsidRPr="006766A7">
        <w:rPr>
          <w:rFonts w:ascii="Times New Roman" w:hAnsi="Times New Roman" w:cs="Times New Roman"/>
          <w:iCs/>
          <w:color w:val="auto"/>
          <w:sz w:val="28"/>
          <w:szCs w:val="28"/>
        </w:rPr>
        <w:t>Дорожные ловушки»</w:t>
      </w:r>
      <w:bookmarkEnd w:id="19"/>
    </w:p>
    <w:p w:rsidR="007A4FD1" w:rsidRDefault="007A4FD1" w:rsidP="006766A7">
      <w:pPr>
        <w:spacing w:after="0" w:line="360" w:lineRule="auto"/>
        <w:ind w:firstLine="851"/>
        <w:jc w:val="both"/>
        <w:rPr>
          <w:rFonts w:ascii="Times New Roman" w:eastAsia="Calibri" w:hAnsi="Times New Roman" w:cs="Times New Roman"/>
          <w:b/>
          <w:sz w:val="28"/>
          <w:szCs w:val="28"/>
        </w:rPr>
      </w:pPr>
    </w:p>
    <w:p w:rsidR="00132A3C" w:rsidRDefault="00847647" w:rsidP="006766A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lastRenderedPageBreak/>
        <w:t>Цель:</w:t>
      </w:r>
      <w:r w:rsidRPr="00C8249E">
        <w:rPr>
          <w:rFonts w:ascii="Times New Roman" w:eastAsia="Calibri" w:hAnsi="Times New Roman" w:cs="Times New Roman"/>
          <w:sz w:val="28"/>
          <w:szCs w:val="28"/>
        </w:rPr>
        <w:t>привлечение внимания обучающихся к «дорожным ловушкам</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пешеходов, формирование осознанной необходимости быть внимательным участником дорожного движения и умения распознавать скрытые опасности на дорогах.</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132A3C" w:rsidRDefault="007A4FD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безопасного поведения в дорожно-транспортной среде;</w:t>
      </w:r>
    </w:p>
    <w:p w:rsidR="00847647" w:rsidRPr="00C8249E" w:rsidRDefault="007A4FD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необходимость соблюдения правил дорожног</w:t>
      </w:r>
      <w:r w:rsidR="009F1D2B" w:rsidRPr="009F1D2B">
        <w:rPr>
          <w:rFonts w:ascii="Times New Roman" w:eastAsia="Calibri" w:hAnsi="Times New Roman" w:cs="Times New Roman"/>
          <w:sz w:val="28"/>
          <w:szCs w:val="28"/>
        </w:rPr>
        <w:t>о</w:t>
      </w:r>
      <w:r w:rsidR="00847647" w:rsidRPr="00C8249E">
        <w:rPr>
          <w:rFonts w:ascii="Times New Roman" w:eastAsia="Calibri" w:hAnsi="Times New Roman" w:cs="Times New Roman"/>
          <w:sz w:val="28"/>
          <w:szCs w:val="28"/>
        </w:rPr>
        <w:t>движения;</w:t>
      </w:r>
    </w:p>
    <w:p w:rsidR="00847647" w:rsidRPr="00C8249E" w:rsidRDefault="007A4FD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ознакомить с правилами дорожного движения для пешеходов;</w:t>
      </w:r>
    </w:p>
    <w:p w:rsidR="00847647" w:rsidRPr="00C8249E" w:rsidRDefault="007A4FD1" w:rsidP="00847647">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как правильно определять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дорожные ловушки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и избежать опасности;</w:t>
      </w:r>
    </w:p>
    <w:p w:rsidR="00847647" w:rsidRPr="00C8249E" w:rsidRDefault="007A4FD1" w:rsidP="00847647">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w:t>
      </w:r>
      <w:r w:rsidR="006766A7">
        <w:rPr>
          <w:rFonts w:ascii="Times New Roman" w:eastAsia="Calibri" w:hAnsi="Times New Roman" w:cs="Times New Roman"/>
          <w:sz w:val="28"/>
          <w:szCs w:val="28"/>
        </w:rPr>
        <w:t>ная ловушка</w:t>
      </w:r>
      <w:r>
        <w:rPr>
          <w:rFonts w:ascii="Times New Roman" w:eastAsia="Calibri" w:hAnsi="Times New Roman" w:cs="Times New Roman"/>
          <w:sz w:val="28"/>
          <w:szCs w:val="28"/>
        </w:rPr>
        <w:t>»</w:t>
      </w:r>
      <w:r w:rsidR="006766A7">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6766A7">
        <w:rPr>
          <w:rFonts w:ascii="Times New Roman" w:eastAsia="Calibri" w:hAnsi="Times New Roman" w:cs="Times New Roman"/>
          <w:sz w:val="28"/>
          <w:szCs w:val="28"/>
        </w:rPr>
        <w:t>опасность</w:t>
      </w:r>
      <w:r>
        <w:rPr>
          <w:rFonts w:ascii="Times New Roman" w:eastAsia="Calibri" w:hAnsi="Times New Roman" w:cs="Times New Roman"/>
          <w:sz w:val="28"/>
          <w:szCs w:val="28"/>
        </w:rPr>
        <w:t>»</w:t>
      </w:r>
      <w:r w:rsidR="006766A7">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6766A7">
        <w:rPr>
          <w:rFonts w:ascii="Times New Roman" w:eastAsia="Calibri" w:hAnsi="Times New Roman" w:cs="Times New Roman"/>
          <w:sz w:val="28"/>
          <w:szCs w:val="28"/>
        </w:rPr>
        <w:t>части дороги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r w:rsidR="007A4FD1">
        <w:rPr>
          <w:rFonts w:ascii="Times New Roman" w:eastAsia="Calibri" w:hAnsi="Times New Roman" w:cs="Times New Roman"/>
          <w:sz w:val="28"/>
          <w:szCs w:val="28"/>
        </w:rPr>
        <w:t>.</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w:t>
      </w:r>
      <w:r w:rsidRPr="00C8249E">
        <w:rPr>
          <w:rFonts w:ascii="Times New Roman" w:hAnsi="Times New Roman" w:cs="Times New Roman"/>
          <w:iCs/>
          <w:sz w:val="28"/>
          <w:szCs w:val="28"/>
        </w:rPr>
        <w:t>Дорожные ловушки»</w:t>
      </w:r>
      <w:r w:rsidR="007A4FD1">
        <w:rPr>
          <w:rFonts w:ascii="Times New Roman" w:hAnsi="Times New Roman" w:cs="Times New Roman"/>
          <w:iCs/>
          <w:sz w:val="28"/>
          <w:szCs w:val="28"/>
        </w:rPr>
        <w:t>.</w:t>
      </w:r>
    </w:p>
    <w:p w:rsidR="00132A3C"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карточки с изображением «дорожных ловушек», привед</w:t>
      </w:r>
      <w:r w:rsidR="007A4FD1">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нных в сценарии.</w:t>
      </w:r>
    </w:p>
    <w:p w:rsidR="001636F5" w:rsidRPr="00C8249E" w:rsidRDefault="001636F5" w:rsidP="00847647">
      <w:pPr>
        <w:spacing w:line="360" w:lineRule="auto"/>
        <w:ind w:firstLine="851"/>
        <w:jc w:val="both"/>
        <w:rPr>
          <w:rFonts w:ascii="Times New Roman" w:eastAsia="Calibri" w:hAnsi="Times New Roman" w:cs="Times New Roman"/>
          <w:sz w:val="28"/>
          <w:szCs w:val="28"/>
        </w:rPr>
      </w:pPr>
    </w:p>
    <w:p w:rsidR="006766A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интересуется у обучающихся, есть ли на пути следования в школу опасные места? Как ребята преодолевают дорожные трудности? Помогают ли взрослые разобраться в таких ситуациях?</w:t>
      </w:r>
    </w:p>
    <w:p w:rsidR="006766A7" w:rsidRPr="007A4FD1" w:rsidRDefault="009F1D2B" w:rsidP="006766A7">
      <w:pPr>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rsidR="00847647" w:rsidRPr="00C8249E" w:rsidRDefault="007A4FD1" w:rsidP="006766A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Ребята, перечисленные вами сложности мы называем </w:t>
      </w:r>
      <w:r w:rsidR="00847647" w:rsidRPr="00C8249E">
        <w:rPr>
          <w:rFonts w:ascii="Times New Roman" w:eastAsia="Calibri" w:hAnsi="Times New Roman" w:cs="Times New Roman"/>
          <w:b/>
          <w:bCs/>
          <w:i/>
          <w:iCs/>
          <w:sz w:val="28"/>
          <w:szCs w:val="28"/>
        </w:rPr>
        <w:t>«дорожные ловушки».</w:t>
      </w:r>
    </w:p>
    <w:p w:rsidR="006766A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Кто-то считает, что несчастье на дорогах — случайность</w:t>
      </w:r>
      <w:r w:rsidR="00770B3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уберечься от нее невозможно. А многие опытные пешеходы считают, что несчастье на</w:t>
      </w:r>
      <w:r w:rsidR="006766A7">
        <w:rPr>
          <w:rFonts w:ascii="Times New Roman" w:eastAsia="Calibri" w:hAnsi="Times New Roman" w:cs="Times New Roman"/>
          <w:sz w:val="28"/>
          <w:szCs w:val="28"/>
        </w:rPr>
        <w:t xml:space="preserve"> дорогах</w:t>
      </w:r>
      <w:r w:rsidR="00770B30">
        <w:rPr>
          <w:rFonts w:ascii="Times New Roman" w:eastAsia="Calibri" w:hAnsi="Times New Roman" w:cs="Times New Roman"/>
          <w:sz w:val="28"/>
          <w:szCs w:val="28"/>
        </w:rPr>
        <w:t xml:space="preserve"> —</w:t>
      </w:r>
      <w:r w:rsidR="006766A7">
        <w:rPr>
          <w:rFonts w:ascii="Times New Roman" w:eastAsia="Calibri" w:hAnsi="Times New Roman" w:cs="Times New Roman"/>
          <w:sz w:val="28"/>
          <w:szCs w:val="28"/>
        </w:rPr>
        <w:t xml:space="preserve"> случайность кажущаяся.</w:t>
      </w:r>
    </w:p>
    <w:p w:rsidR="006766A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Немногим известно, что 95% детей, пострадавших на дорогах в дорожных происшествиях, попали под автомобиль в повторяющихся ситу</w:t>
      </w:r>
      <w:r w:rsidR="006766A7">
        <w:rPr>
          <w:rFonts w:ascii="Times New Roman" w:eastAsia="Calibri" w:hAnsi="Times New Roman" w:cs="Times New Roman"/>
          <w:sz w:val="28"/>
          <w:szCs w:val="28"/>
        </w:rPr>
        <w:t>ациях, так называемых «дорожных ловушках».</w:t>
      </w:r>
    </w:p>
    <w:p w:rsidR="00132A3C" w:rsidRDefault="00770B30"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bCs/>
          <w:i/>
          <w:iCs/>
          <w:sz w:val="28"/>
          <w:szCs w:val="28"/>
        </w:rPr>
        <w:t>«</w:t>
      </w:r>
      <w:r w:rsidR="00847647" w:rsidRPr="00C8249E">
        <w:rPr>
          <w:rFonts w:ascii="Times New Roman" w:eastAsia="Calibri" w:hAnsi="Times New Roman" w:cs="Times New Roman"/>
          <w:b/>
          <w:bCs/>
          <w:i/>
          <w:iCs/>
          <w:sz w:val="28"/>
          <w:szCs w:val="28"/>
        </w:rPr>
        <w:t>Дорожная ловушка» — это ситуация обманчивой безопасности.</w:t>
      </w:r>
      <w:r w:rsidR="00847647" w:rsidRPr="00C8249E">
        <w:rPr>
          <w:rFonts w:ascii="Times New Roman" w:eastAsia="Calibri" w:hAnsi="Times New Roman" w:cs="Times New Roman"/>
          <w:sz w:val="28"/>
          <w:szCs w:val="28"/>
        </w:rPr>
        <w:t xml:space="preserve"> Такие «ловушки» надо уметь разгадывать и избегать. Сегодня мы вместе разберем некоторые из них.</w:t>
      </w:r>
    </w:p>
    <w:p w:rsidR="00847647" w:rsidRPr="00C8249E" w:rsidRDefault="00A26F4C" w:rsidP="00847647">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694080" behindDoc="0" locked="0" layoutInCell="1" allowOverlap="1">
            <wp:simplePos x="0" y="0"/>
            <wp:positionH relativeFrom="column">
              <wp:posOffset>-107315</wp:posOffset>
            </wp:positionH>
            <wp:positionV relativeFrom="paragraph">
              <wp:posOffset>306705</wp:posOffset>
            </wp:positionV>
            <wp:extent cx="3419475" cy="2962275"/>
            <wp:effectExtent l="0" t="0" r="0" b="0"/>
            <wp:wrapSquare wrapText="bothSides"/>
            <wp:docPr id="17" name="Рисунок 7" descr="Ненас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настье"/>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19475" cy="2962275"/>
                    </a:xfrm>
                    <a:prstGeom prst="rect">
                      <a:avLst/>
                    </a:prstGeom>
                    <a:noFill/>
                  </pic:spPr>
                </pic:pic>
              </a:graphicData>
            </a:graphic>
          </wp:anchor>
        </w:drawing>
      </w:r>
    </w:p>
    <w:p w:rsidR="00770B30"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Ловушка первая</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Это дорожная ситуация, когда опасность скрыта от пешехода за кустами, деревьями, сугробом, стоящим или движущимся</w:t>
      </w:r>
      <w:r w:rsidR="00770B30" w:rsidRPr="00C8249E">
        <w:rPr>
          <w:rFonts w:ascii="Times New Roman" w:eastAsia="Calibri" w:hAnsi="Times New Roman" w:cs="Times New Roman"/>
          <w:sz w:val="28"/>
          <w:szCs w:val="28"/>
        </w:rPr>
        <w:t>автомобилем</w:t>
      </w:r>
      <w:r w:rsidRPr="00C8249E">
        <w:rPr>
          <w:rFonts w:ascii="Times New Roman" w:eastAsia="Calibri" w:hAnsi="Times New Roman" w:cs="Times New Roman"/>
          <w:sz w:val="28"/>
          <w:szCs w:val="28"/>
        </w:rPr>
        <w:t>. Обзору дороги могут мешать повороты, спуски, подъемы самой дороги. Для перехода проезжей части пешеходу необходимо видеть всю дорогу и дорожную ситуацию на ней</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где, как далеко от пешехода находятся транспортные средства на проезжей части.</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Очень сильно ограничивают обзор капюшоны, зонтики, высокие воротники.</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обзор ограничен из-за стоящего транспортного средства, то выходить на проезжую часть опасно, так как пешеход и водитель не видят друг друга. Надо внимательно осмотреться и убедиться, что переход проезжей части будет безопасен, только после этого переходить проезжую часть дороги.</w:t>
      </w:r>
    </w:p>
    <w:p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Какой автомобиль опаснее</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который стоит или который движется?  Ребята, опасны оба автомобиля! Но стоящий автомобиль опаснее</w:t>
      </w:r>
      <w:r w:rsidR="00770B3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потому что </w:t>
      </w:r>
      <w:r w:rsidRPr="00C8249E">
        <w:rPr>
          <w:rFonts w:ascii="Times New Roman" w:eastAsia="Calibri" w:hAnsi="Times New Roman" w:cs="Times New Roman"/>
          <w:sz w:val="28"/>
          <w:szCs w:val="28"/>
        </w:rPr>
        <w:lastRenderedPageBreak/>
        <w:t>может скрывать за собой другой</w:t>
      </w:r>
      <w:r w:rsidR="00770B3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движущийся автомобиль! Автомобиль, который движется, менее опасен, потому что, заранее увидев его, всегда можно отойти, дождаться, когда он проедет</w:t>
      </w:r>
      <w:r w:rsidR="00770B3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только тогда безопасно перейти проезжую часть дороги.</w:t>
      </w:r>
    </w:p>
    <w:p w:rsidR="00770B30" w:rsidRPr="00C8249E" w:rsidRDefault="00770B30" w:rsidP="00847647">
      <w:pPr>
        <w:spacing w:after="0" w:line="360" w:lineRule="auto"/>
        <w:ind w:firstLine="851"/>
        <w:jc w:val="both"/>
        <w:rPr>
          <w:rFonts w:ascii="Times New Roman" w:eastAsia="Calibri" w:hAnsi="Times New Roman" w:cs="Times New Roman"/>
          <w:sz w:val="28"/>
          <w:szCs w:val="28"/>
        </w:rPr>
      </w:pPr>
    </w:p>
    <w:p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Ловушка в зоне остановки маршрутного транспорта</w:t>
      </w:r>
    </w:p>
    <w:p w:rsidR="00847647" w:rsidRPr="00C8249E" w:rsidRDefault="00A26F4C" w:rsidP="00847647">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711488" behindDoc="0" locked="0" layoutInCell="1" allowOverlap="1">
            <wp:simplePos x="0" y="0"/>
            <wp:positionH relativeFrom="column">
              <wp:posOffset>-88265</wp:posOffset>
            </wp:positionH>
            <wp:positionV relativeFrom="paragraph">
              <wp:posOffset>1219200</wp:posOffset>
            </wp:positionV>
            <wp:extent cx="4248150" cy="2819400"/>
            <wp:effectExtent l="0" t="0" r="0" b="0"/>
            <wp:wrapSquare wrapText="bothSides"/>
            <wp:docPr id="16" name="Рисунок 1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48150" cy="2819400"/>
                    </a:xfrm>
                    <a:prstGeom prst="rect">
                      <a:avLst/>
                    </a:prstGeom>
                    <a:noFill/>
                  </pic:spPr>
                </pic:pic>
              </a:graphicData>
            </a:graphic>
          </wp:anchor>
        </w:drawing>
      </w:r>
      <w:r w:rsidR="00847647" w:rsidRPr="00C8249E">
        <w:rPr>
          <w:rFonts w:ascii="Times New Roman" w:eastAsia="Calibri" w:hAnsi="Times New Roman" w:cs="Times New Roman"/>
          <w:sz w:val="28"/>
          <w:szCs w:val="28"/>
        </w:rPr>
        <w:t>Достаточно часто дети попадают в дорожно-транспортные происшествия в зоне остановки. Причиной этому</w:t>
      </w:r>
      <w:r w:rsidR="00770B30">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как правило</w:t>
      </w:r>
      <w:r w:rsidR="00770B30">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бывает закрытый обзор из-за стоящих маршрутных транспортных средств, а также из-за спешки пешеходов и пассажиров.</w:t>
      </w:r>
    </w:p>
    <w:p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выходе из маршрутного транспорта для перехода проезжей части дороги надо дойти до ближайшего перекрестка или пешеходного перехода. При выходе из трамвая необходимо посмотреть направо, убедиться в том, что транспорт, движущийся в попутном направлении, останови</w:t>
      </w:r>
      <w:r w:rsidR="00770B30">
        <w:rPr>
          <w:rFonts w:ascii="Times New Roman" w:eastAsia="Calibri" w:hAnsi="Times New Roman" w:cs="Times New Roman"/>
          <w:sz w:val="28"/>
          <w:szCs w:val="28"/>
        </w:rPr>
        <w:t>ть</w:t>
      </w:r>
      <w:r w:rsidRPr="00C8249E">
        <w:rPr>
          <w:rFonts w:ascii="Times New Roman" w:eastAsia="Calibri" w:hAnsi="Times New Roman" w:cs="Times New Roman"/>
          <w:sz w:val="28"/>
          <w:szCs w:val="28"/>
        </w:rPr>
        <w:t>ся</w:t>
      </w:r>
      <w:r w:rsidR="00770B30">
        <w:rPr>
          <w:rFonts w:ascii="Times New Roman" w:eastAsia="Calibri" w:hAnsi="Times New Roman" w:cs="Times New Roman"/>
          <w:sz w:val="28"/>
          <w:szCs w:val="28"/>
        </w:rPr>
        <w:t xml:space="preserve"> и</w:t>
      </w:r>
      <w:r w:rsidRPr="00C8249E">
        <w:rPr>
          <w:rFonts w:ascii="Times New Roman" w:eastAsia="Calibri" w:hAnsi="Times New Roman" w:cs="Times New Roman"/>
          <w:sz w:val="28"/>
          <w:szCs w:val="28"/>
        </w:rPr>
        <w:t xml:space="preserve"> дойти до тротуара</w:t>
      </w:r>
      <w:r w:rsidR="00770B30">
        <w:rPr>
          <w:rFonts w:ascii="Times New Roman" w:eastAsia="Calibri" w:hAnsi="Times New Roman" w:cs="Times New Roman"/>
          <w:sz w:val="28"/>
          <w:szCs w:val="28"/>
        </w:rPr>
        <w:t>. Д</w:t>
      </w:r>
      <w:r w:rsidRPr="00C8249E">
        <w:rPr>
          <w:rFonts w:ascii="Times New Roman" w:eastAsia="Calibri" w:hAnsi="Times New Roman" w:cs="Times New Roman"/>
          <w:sz w:val="28"/>
          <w:szCs w:val="28"/>
        </w:rPr>
        <w:t>алее для перехода проезжей части дойти до ближайшего пешеходного перехода или перекрестка и безопасно по пешеходному переходу с соблюдением правил дорожного движения перейти проезжую часть дороги.</w:t>
      </w:r>
    </w:p>
    <w:p w:rsidR="0091656B" w:rsidRDefault="0091656B" w:rsidP="00847647">
      <w:pPr>
        <w:spacing w:after="0" w:line="360" w:lineRule="auto"/>
        <w:ind w:firstLine="851"/>
        <w:jc w:val="both"/>
        <w:rPr>
          <w:rFonts w:ascii="Times New Roman" w:eastAsia="Calibri" w:hAnsi="Times New Roman" w:cs="Times New Roman"/>
          <w:sz w:val="28"/>
          <w:szCs w:val="28"/>
        </w:rPr>
      </w:pPr>
    </w:p>
    <w:p w:rsidR="0091656B" w:rsidRDefault="0091656B" w:rsidP="00847647">
      <w:pPr>
        <w:spacing w:after="0" w:line="360" w:lineRule="auto"/>
        <w:ind w:firstLine="851"/>
        <w:jc w:val="both"/>
        <w:rPr>
          <w:rFonts w:ascii="Times New Roman" w:eastAsia="Calibri" w:hAnsi="Times New Roman" w:cs="Times New Roman"/>
          <w:sz w:val="28"/>
          <w:szCs w:val="28"/>
        </w:rPr>
      </w:pPr>
    </w:p>
    <w:p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Ловушки на пешеходном переходе</w:t>
      </w:r>
    </w:p>
    <w:p w:rsidR="00847647" w:rsidRPr="00C8249E" w:rsidRDefault="00A26F4C" w:rsidP="00847647">
      <w:pPr>
        <w:spacing w:after="0" w:line="360" w:lineRule="auto"/>
        <w:ind w:firstLine="851"/>
        <w:jc w:val="both"/>
        <w:rPr>
          <w:rFonts w:ascii="Times New Roman" w:eastAsia="Calibri" w:hAnsi="Times New Roman" w:cs="Times New Roman"/>
          <w:sz w:val="28"/>
          <w:szCs w:val="28"/>
        </w:rPr>
      </w:pPr>
      <w:r>
        <w:rPr>
          <w:noProof/>
          <w:lang w:eastAsia="ru-RU"/>
        </w:rPr>
        <w:lastRenderedPageBreak/>
        <w:drawing>
          <wp:anchor distT="0" distB="0" distL="114300" distR="114300" simplePos="0" relativeHeight="251696128" behindDoc="0" locked="0" layoutInCell="1" allowOverlap="1">
            <wp:simplePos x="0" y="0"/>
            <wp:positionH relativeFrom="column">
              <wp:posOffset>-145415</wp:posOffset>
            </wp:positionH>
            <wp:positionV relativeFrom="paragraph">
              <wp:posOffset>2686050</wp:posOffset>
            </wp:positionV>
            <wp:extent cx="3724275" cy="2886075"/>
            <wp:effectExtent l="0" t="0" r="0" b="0"/>
            <wp:wrapSquare wrapText="bothSides"/>
            <wp:docPr id="15" name="Рисунок 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24275" cy="2886075"/>
                    </a:xfrm>
                    <a:prstGeom prst="rect">
                      <a:avLst/>
                    </a:prstGeom>
                    <a:noFill/>
                  </pic:spPr>
                </pic:pic>
              </a:graphicData>
            </a:graphic>
          </wp:anchor>
        </w:drawing>
      </w:r>
      <w:r w:rsidR="00847647" w:rsidRPr="00C8249E">
        <w:rPr>
          <w:rFonts w:ascii="Times New Roman" w:eastAsia="Calibri" w:hAnsi="Times New Roman" w:cs="Times New Roman"/>
          <w:sz w:val="28"/>
          <w:szCs w:val="28"/>
        </w:rPr>
        <w:t>Как вы думаете, ребята, может ли пешеход быть полностью в безопасности на пешеходном переходе? Совершенно верно! На пешеходном переходе тоже может возникнуть «ловушка</w:t>
      </w:r>
      <w:r w:rsidR="00EE5345">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закрытого обзора. Поэтому при переходе проезжей части по пешеходному переходу, особенно в зоне перекрестка, когда транспортные средства совершают поворот направо, пешеход должен убедиться в том, что автомобили остановились и пропускают </w:t>
      </w:r>
      <w:r w:rsidR="006766A7">
        <w:rPr>
          <w:rFonts w:ascii="Times New Roman" w:eastAsia="Calibri" w:hAnsi="Times New Roman" w:cs="Times New Roman"/>
          <w:sz w:val="28"/>
          <w:szCs w:val="28"/>
        </w:rPr>
        <w:t xml:space="preserve">его. И только </w:t>
      </w:r>
      <w:r w:rsidR="00847647" w:rsidRPr="00C8249E">
        <w:rPr>
          <w:rFonts w:ascii="Times New Roman" w:eastAsia="Calibri" w:hAnsi="Times New Roman" w:cs="Times New Roman"/>
          <w:sz w:val="28"/>
          <w:szCs w:val="28"/>
        </w:rPr>
        <w:t>потом переходить проезжую часть.</w:t>
      </w:r>
    </w:p>
    <w:p w:rsidR="001636F5" w:rsidRDefault="001636F5" w:rsidP="00847647">
      <w:pPr>
        <w:spacing w:after="0" w:line="360" w:lineRule="auto"/>
        <w:ind w:firstLine="851"/>
        <w:jc w:val="both"/>
        <w:rPr>
          <w:rFonts w:ascii="Times New Roman" w:eastAsia="Calibri" w:hAnsi="Times New Roman" w:cs="Times New Roman"/>
          <w:b/>
          <w:bCs/>
          <w:sz w:val="28"/>
          <w:szCs w:val="28"/>
        </w:rPr>
      </w:pPr>
    </w:p>
    <w:p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Ловушки у светофора</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Да, ребята, пешеходный переход для пешеходов</w:t>
      </w:r>
      <w:r w:rsidR="008A6555">
        <w:rPr>
          <w:rFonts w:ascii="Times New Roman" w:eastAsia="Calibri" w:hAnsi="Times New Roman" w:cs="Times New Roman"/>
          <w:sz w:val="28"/>
          <w:szCs w:val="28"/>
        </w:rPr>
        <w:t xml:space="preserve"> тоже может скрывать опасность</w:t>
      </w:r>
      <w:r w:rsidRPr="00C8249E">
        <w:rPr>
          <w:rFonts w:ascii="Times New Roman" w:eastAsia="Calibri" w:hAnsi="Times New Roman" w:cs="Times New Roman"/>
          <w:sz w:val="28"/>
          <w:szCs w:val="28"/>
        </w:rPr>
        <w:t>, тем более когда для пешеходов горит зеленый сигнал светофора. Однако пешеход должен быть очень внимателен, потому что:</w:t>
      </w:r>
    </w:p>
    <w:p w:rsidR="00847647" w:rsidRPr="00C8249E" w:rsidRDefault="00A26F4C" w:rsidP="00847647">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698176" behindDoc="0" locked="0" layoutInCell="1" allowOverlap="1">
            <wp:simplePos x="0" y="0"/>
            <wp:positionH relativeFrom="column">
              <wp:posOffset>-145415</wp:posOffset>
            </wp:positionH>
            <wp:positionV relativeFrom="paragraph">
              <wp:posOffset>-5817870</wp:posOffset>
            </wp:positionV>
            <wp:extent cx="3580130" cy="3183255"/>
            <wp:effectExtent l="0" t="0" r="0" b="0"/>
            <wp:wrapSquare wrapText="bothSides"/>
            <wp:docPr id="9" name="Рисунок 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80130" cy="3183255"/>
                    </a:xfrm>
                    <a:prstGeom prst="rect">
                      <a:avLst/>
                    </a:prstGeom>
                    <a:noFill/>
                  </pic:spPr>
                </pic:pic>
              </a:graphicData>
            </a:graphic>
          </wp:anchor>
        </w:drawing>
      </w:r>
      <w:r w:rsidR="00EE5345">
        <w:rPr>
          <w:rFonts w:ascii="Times New Roman" w:eastAsia="Calibri" w:hAnsi="Times New Roman" w:cs="Times New Roman"/>
          <w:sz w:val="28"/>
          <w:szCs w:val="28"/>
        </w:rPr>
        <w:t>–</w:t>
      </w:r>
      <w:r w:rsidR="008A6555">
        <w:rPr>
          <w:rFonts w:ascii="Times New Roman" w:eastAsia="Calibri" w:hAnsi="Times New Roman" w:cs="Times New Roman"/>
          <w:sz w:val="28"/>
          <w:szCs w:val="28"/>
        </w:rPr>
        <w:t> </w:t>
      </w:r>
      <w:r w:rsidR="00847647" w:rsidRPr="00C8249E">
        <w:rPr>
          <w:rFonts w:ascii="Times New Roman" w:eastAsia="Calibri" w:hAnsi="Times New Roman" w:cs="Times New Roman"/>
          <w:sz w:val="28"/>
          <w:szCs w:val="28"/>
        </w:rPr>
        <w:t>водитель может нарушить правила дорожного движения;</w:t>
      </w:r>
    </w:p>
    <w:p w:rsidR="00847647" w:rsidRPr="00C8249E" w:rsidRDefault="00EE534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A6555">
        <w:rPr>
          <w:rFonts w:ascii="Times New Roman" w:eastAsia="Calibri" w:hAnsi="Times New Roman" w:cs="Times New Roman"/>
          <w:sz w:val="28"/>
          <w:szCs w:val="28"/>
        </w:rPr>
        <w:t> </w:t>
      </w:r>
      <w:r w:rsidR="00847647" w:rsidRPr="00C8249E">
        <w:rPr>
          <w:rFonts w:ascii="Times New Roman" w:eastAsia="Calibri" w:hAnsi="Times New Roman" w:cs="Times New Roman"/>
          <w:sz w:val="28"/>
          <w:szCs w:val="28"/>
        </w:rPr>
        <w:t>автомобиль не сможет вовремя затормозить</w:t>
      </w:r>
      <w:r w:rsidR="008A6555">
        <w:rPr>
          <w:rFonts w:ascii="Times New Roman" w:eastAsia="Calibri" w:hAnsi="Times New Roman" w:cs="Times New Roman"/>
          <w:sz w:val="28"/>
          <w:szCs w:val="28"/>
        </w:rPr>
        <w:t xml:space="preserve"> из-за неисправности</w:t>
      </w:r>
      <w:r w:rsidR="00847647" w:rsidRPr="00C8249E">
        <w:rPr>
          <w:rFonts w:ascii="Times New Roman" w:eastAsia="Calibri" w:hAnsi="Times New Roman" w:cs="Times New Roman"/>
          <w:sz w:val="28"/>
          <w:szCs w:val="28"/>
        </w:rPr>
        <w:t>;</w:t>
      </w:r>
    </w:p>
    <w:p w:rsidR="00847647" w:rsidRPr="00C8249E" w:rsidRDefault="00EE534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A6555">
        <w:rPr>
          <w:rFonts w:ascii="Times New Roman" w:eastAsia="Calibri" w:hAnsi="Times New Roman" w:cs="Times New Roman"/>
          <w:sz w:val="28"/>
          <w:szCs w:val="28"/>
        </w:rPr>
        <w:t> </w:t>
      </w:r>
      <w:r w:rsidR="00847647" w:rsidRPr="00C8249E">
        <w:rPr>
          <w:rFonts w:ascii="Times New Roman" w:eastAsia="Calibri" w:hAnsi="Times New Roman" w:cs="Times New Roman"/>
          <w:sz w:val="28"/>
          <w:szCs w:val="28"/>
        </w:rPr>
        <w:t>есть также специальные автомобили (скорая помощь, полиция, пожарная), которые имею</w:t>
      </w:r>
      <w:r>
        <w:rPr>
          <w:rFonts w:ascii="Times New Roman" w:eastAsia="Calibri" w:hAnsi="Times New Roman" w:cs="Times New Roman"/>
          <w:sz w:val="28"/>
          <w:szCs w:val="28"/>
        </w:rPr>
        <w:t>т</w:t>
      </w:r>
      <w:r w:rsidR="00847647" w:rsidRPr="00C8249E">
        <w:rPr>
          <w:rFonts w:ascii="Times New Roman" w:eastAsia="Calibri" w:hAnsi="Times New Roman" w:cs="Times New Roman"/>
          <w:sz w:val="28"/>
          <w:szCs w:val="28"/>
        </w:rPr>
        <w:t xml:space="preserve"> право проехать на запрещающий сигнал светофора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и пешеходы и водители обязаны уступать </w:t>
      </w:r>
      <w:r>
        <w:rPr>
          <w:rFonts w:ascii="Times New Roman" w:eastAsia="Calibri" w:hAnsi="Times New Roman" w:cs="Times New Roman"/>
          <w:sz w:val="28"/>
          <w:szCs w:val="28"/>
        </w:rPr>
        <w:t xml:space="preserve">им </w:t>
      </w:r>
      <w:r w:rsidR="00847647" w:rsidRPr="00C8249E">
        <w:rPr>
          <w:rFonts w:ascii="Times New Roman" w:eastAsia="Calibri" w:hAnsi="Times New Roman" w:cs="Times New Roman"/>
          <w:sz w:val="28"/>
          <w:szCs w:val="28"/>
        </w:rPr>
        <w:t>дорогу. У таких автомобилей должен гореть проблесковый маячок одновременно с подаваемым звуковым сигналом.</w:t>
      </w:r>
    </w:p>
    <w:p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Вторая ситуация у светофора. Как вы поступите, если вы подошли к пешеходному переходу, когда светофор уже работал в «зеленом» режиме? В этом случае для собственной безопасности надо подождать следующего зеленого сигнала и</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соблюдая правила</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спокойно перейти проезжую часть дороги. Если светофор оборудован кнопкой вызова, то</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нажав кнопку, не начинайте движение сразу</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дождитесь смены сигналов светофора и убедитесь, что все автомобили остановились.</w:t>
      </w:r>
    </w:p>
    <w:p w:rsidR="00EE5345" w:rsidRPr="00C8249E" w:rsidRDefault="00EE5345" w:rsidP="00847647">
      <w:pPr>
        <w:spacing w:after="0" w:line="360" w:lineRule="auto"/>
        <w:ind w:firstLine="851"/>
        <w:jc w:val="both"/>
        <w:rPr>
          <w:rFonts w:ascii="Times New Roman" w:eastAsia="Calibri" w:hAnsi="Times New Roman" w:cs="Times New Roman"/>
          <w:sz w:val="28"/>
          <w:szCs w:val="28"/>
        </w:rPr>
      </w:pPr>
    </w:p>
    <w:p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Ловушки отвлечения</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Очень часто </w:t>
      </w:r>
      <w:r w:rsidR="008A6555">
        <w:rPr>
          <w:rFonts w:ascii="Times New Roman" w:eastAsia="Calibri" w:hAnsi="Times New Roman" w:cs="Times New Roman"/>
          <w:sz w:val="28"/>
          <w:szCs w:val="28"/>
        </w:rPr>
        <w:t>можно наблюдать</w:t>
      </w:r>
      <w:r w:rsidRPr="00C8249E">
        <w:rPr>
          <w:rFonts w:ascii="Times New Roman" w:eastAsia="Calibri" w:hAnsi="Times New Roman" w:cs="Times New Roman"/>
          <w:sz w:val="28"/>
          <w:szCs w:val="28"/>
        </w:rPr>
        <w:t>, как ребята, выходя со школы</w:t>
      </w:r>
      <w:r w:rsidR="008A655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сразу </w:t>
      </w:r>
      <w:r w:rsidR="00EE5345">
        <w:rPr>
          <w:rFonts w:ascii="Times New Roman" w:eastAsia="Calibri" w:hAnsi="Times New Roman" w:cs="Times New Roman"/>
          <w:sz w:val="28"/>
          <w:szCs w:val="28"/>
        </w:rPr>
        <w:t>на</w:t>
      </w:r>
      <w:r w:rsidRPr="00C8249E">
        <w:rPr>
          <w:rFonts w:ascii="Times New Roman" w:eastAsia="Calibri" w:hAnsi="Times New Roman" w:cs="Times New Roman"/>
          <w:sz w:val="28"/>
          <w:szCs w:val="28"/>
        </w:rPr>
        <w:t>девают наушники, включают музыку, а часто идут поглощенные чем-то интересным в мобильном телефоне. При этом на дорогу обращают минимум внимания!</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-5715</wp:posOffset>
            </wp:positionH>
            <wp:positionV relativeFrom="paragraph">
              <wp:posOffset>414020</wp:posOffset>
            </wp:positionV>
            <wp:extent cx="2247900" cy="1685925"/>
            <wp:effectExtent l="0" t="0" r="0" b="9525"/>
            <wp:wrapThrough wrapText="bothSides">
              <wp:wrapPolygon edited="0">
                <wp:start x="0" y="0"/>
                <wp:lineTo x="0" y="21478"/>
                <wp:lineTo x="21417" y="21478"/>
                <wp:lineTo x="21417" y="0"/>
                <wp:lineTo x="0" y="0"/>
              </wp:wrapPolygon>
            </wp:wrapThrough>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247900" cy="1685925"/>
                    </a:xfrm>
                    <a:prstGeom prst="rect">
                      <a:avLst/>
                    </a:prstGeom>
                  </pic:spPr>
                </pic:pic>
              </a:graphicData>
            </a:graphic>
          </wp:anchor>
        </w:drawing>
      </w:r>
      <w:r w:rsidRPr="00C8249E">
        <w:rPr>
          <w:rFonts w:ascii="Times New Roman" w:eastAsia="Calibri" w:hAnsi="Times New Roman" w:cs="Times New Roman"/>
          <w:sz w:val="28"/>
          <w:szCs w:val="28"/>
        </w:rPr>
        <w:t>Экспериментально доказано, что разговор по телефону во время управления автомобилем увеличивает риск дорожно-транспортного происшествия в 4</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5 раз. То же самое происходит и с пешеходом, который во время движения разговаривает по телефону, </w:t>
      </w:r>
      <w:r w:rsidR="00EE5345">
        <w:rPr>
          <w:rFonts w:ascii="Times New Roman" w:eastAsia="Calibri" w:hAnsi="Times New Roman" w:cs="Times New Roman"/>
          <w:sz w:val="28"/>
          <w:szCs w:val="28"/>
        </w:rPr>
        <w:t>набирает</w:t>
      </w:r>
      <w:r w:rsidRPr="00C8249E">
        <w:rPr>
          <w:rFonts w:ascii="Times New Roman" w:eastAsia="Calibri" w:hAnsi="Times New Roman" w:cs="Times New Roman"/>
          <w:sz w:val="28"/>
          <w:szCs w:val="28"/>
        </w:rPr>
        <w:t xml:space="preserve">СМС или слушает музыку. А представьте ситуацию, когда два таких участника дорожного движения (водитель и пешеход) встречаются на дороге! </w:t>
      </w:r>
      <w:r w:rsidR="008A6555">
        <w:rPr>
          <w:rFonts w:ascii="Times New Roman" w:eastAsia="Calibri" w:hAnsi="Times New Roman" w:cs="Times New Roman"/>
          <w:sz w:val="28"/>
          <w:szCs w:val="28"/>
        </w:rPr>
        <w:t>П</w:t>
      </w:r>
      <w:r w:rsidRPr="00C8249E">
        <w:rPr>
          <w:rFonts w:ascii="Times New Roman" w:eastAsia="Calibri" w:hAnsi="Times New Roman" w:cs="Times New Roman"/>
          <w:sz w:val="28"/>
          <w:szCs w:val="28"/>
        </w:rPr>
        <w:t>оследствия такой встречи</w:t>
      </w:r>
      <w:r w:rsidR="008A6555">
        <w:rPr>
          <w:rFonts w:ascii="Times New Roman" w:eastAsia="Calibri" w:hAnsi="Times New Roman" w:cs="Times New Roman"/>
          <w:sz w:val="28"/>
          <w:szCs w:val="28"/>
        </w:rPr>
        <w:t xml:space="preserve"> очевидны</w:t>
      </w:r>
      <w:r w:rsidR="00132A3C">
        <w:rPr>
          <w:rFonts w:ascii="Times New Roman" w:eastAsia="Calibri" w:hAnsi="Times New Roman" w:cs="Times New Roman"/>
          <w:sz w:val="28"/>
          <w:szCs w:val="28"/>
        </w:rPr>
        <w:t xml:space="preserve"> — </w:t>
      </w:r>
      <w:r w:rsidR="008A6555">
        <w:rPr>
          <w:rFonts w:ascii="Times New Roman" w:eastAsia="Calibri" w:hAnsi="Times New Roman" w:cs="Times New Roman"/>
          <w:sz w:val="28"/>
          <w:szCs w:val="28"/>
        </w:rPr>
        <w:t>ДТП</w:t>
      </w:r>
      <w:r w:rsidRPr="00C8249E">
        <w:rPr>
          <w:rFonts w:ascii="Times New Roman" w:eastAsia="Calibri" w:hAnsi="Times New Roman" w:cs="Times New Roman"/>
          <w:sz w:val="28"/>
          <w:szCs w:val="28"/>
        </w:rPr>
        <w:t>.</w:t>
      </w:r>
    </w:p>
    <w:p w:rsidR="00847647" w:rsidRDefault="008A655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Опасная</w:t>
      </w:r>
      <w:r w:rsidR="00847647" w:rsidRPr="00C8249E">
        <w:rPr>
          <w:rFonts w:ascii="Times New Roman" w:eastAsia="Calibri" w:hAnsi="Times New Roman" w:cs="Times New Roman"/>
          <w:sz w:val="28"/>
          <w:szCs w:val="28"/>
        </w:rPr>
        <w:t xml:space="preserve"> ситуация может сложиться, когда пешеход спешит через дорогу на автобус. В состоянии спешки у человека рассеивается внимание, кроме автобуса он ничего не видит, в этом случае </w:t>
      </w:r>
      <w:r>
        <w:rPr>
          <w:rFonts w:ascii="Times New Roman" w:eastAsia="Calibri" w:hAnsi="Times New Roman" w:cs="Times New Roman"/>
          <w:sz w:val="28"/>
          <w:szCs w:val="28"/>
        </w:rPr>
        <w:t xml:space="preserve">также </w:t>
      </w:r>
      <w:r w:rsidR="00847647" w:rsidRPr="00C8249E">
        <w:rPr>
          <w:rFonts w:ascii="Times New Roman" w:eastAsia="Calibri" w:hAnsi="Times New Roman" w:cs="Times New Roman"/>
          <w:sz w:val="28"/>
          <w:szCs w:val="28"/>
        </w:rPr>
        <w:t>велика вероятность дорожно-транспортного происшествия.</w:t>
      </w:r>
    </w:p>
    <w:p w:rsidR="0091656B" w:rsidRDefault="0091656B" w:rsidP="00847647">
      <w:pPr>
        <w:spacing w:after="0" w:line="360" w:lineRule="auto"/>
        <w:ind w:firstLine="851"/>
        <w:jc w:val="both"/>
        <w:rPr>
          <w:rFonts w:ascii="Times New Roman" w:eastAsia="Calibri" w:hAnsi="Times New Roman" w:cs="Times New Roman"/>
          <w:sz w:val="28"/>
          <w:szCs w:val="28"/>
        </w:rPr>
      </w:pPr>
    </w:p>
    <w:p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Ловушки</w:t>
      </w:r>
      <w:r w:rsidR="00EE5345">
        <w:rPr>
          <w:rFonts w:ascii="Times New Roman" w:eastAsia="Calibri" w:hAnsi="Times New Roman" w:cs="Times New Roman"/>
          <w:b/>
          <w:bCs/>
          <w:sz w:val="28"/>
          <w:szCs w:val="28"/>
        </w:rPr>
        <w:t>,</w:t>
      </w:r>
      <w:r w:rsidRPr="00C8249E">
        <w:rPr>
          <w:rFonts w:ascii="Times New Roman" w:eastAsia="Calibri" w:hAnsi="Times New Roman" w:cs="Times New Roman"/>
          <w:b/>
          <w:bCs/>
          <w:sz w:val="28"/>
          <w:szCs w:val="28"/>
        </w:rPr>
        <w:t xml:space="preserve"> подстерегающие </w:t>
      </w:r>
      <w:r>
        <w:rPr>
          <w:rFonts w:ascii="Times New Roman" w:eastAsia="Calibri" w:hAnsi="Times New Roman" w:cs="Times New Roman"/>
          <w:b/>
          <w:bCs/>
          <w:sz w:val="28"/>
          <w:szCs w:val="28"/>
        </w:rPr>
        <w:t xml:space="preserve">во дворе </w:t>
      </w:r>
      <w:r w:rsidRPr="00C8249E">
        <w:rPr>
          <w:rFonts w:ascii="Times New Roman" w:eastAsia="Calibri" w:hAnsi="Times New Roman" w:cs="Times New Roman"/>
          <w:b/>
          <w:bCs/>
          <w:sz w:val="28"/>
          <w:szCs w:val="28"/>
        </w:rPr>
        <w:t>дома</w:t>
      </w:r>
    </w:p>
    <w:p w:rsidR="008A6555" w:rsidRDefault="00A26F4C" w:rsidP="00847647">
      <w:pPr>
        <w:spacing w:after="0" w:line="360" w:lineRule="auto"/>
        <w:ind w:firstLine="851"/>
        <w:jc w:val="both"/>
        <w:rPr>
          <w:rFonts w:ascii="Times New Roman" w:eastAsia="Calibri" w:hAnsi="Times New Roman" w:cs="Times New Roman"/>
          <w:i/>
          <w:iCs/>
          <w:sz w:val="28"/>
          <w:szCs w:val="28"/>
        </w:rPr>
      </w:pPr>
      <w:r>
        <w:rPr>
          <w:noProof/>
          <w:lang w:eastAsia="ru-RU"/>
        </w:rPr>
        <w:lastRenderedPageBreak/>
        <w:drawing>
          <wp:anchor distT="0" distB="0" distL="114300" distR="114300" simplePos="0" relativeHeight="251700224" behindDoc="0" locked="0" layoutInCell="1" allowOverlap="1">
            <wp:simplePos x="0" y="0"/>
            <wp:positionH relativeFrom="column">
              <wp:posOffset>-69215</wp:posOffset>
            </wp:positionH>
            <wp:positionV relativeFrom="paragraph">
              <wp:posOffset>76200</wp:posOffset>
            </wp:positionV>
            <wp:extent cx="3095625" cy="2600325"/>
            <wp:effectExtent l="0" t="0" r="0" b="0"/>
            <wp:wrapSquare wrapText="bothSides"/>
            <wp:docPr id="10" name="Рисунок 1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95625" cy="2600325"/>
                    </a:xfrm>
                    <a:prstGeom prst="rect">
                      <a:avLst/>
                    </a:prstGeom>
                    <a:noFill/>
                  </pic:spPr>
                </pic:pic>
              </a:graphicData>
            </a:graphic>
          </wp:anchor>
        </w:drawing>
      </w:r>
      <w:r w:rsidR="00847647" w:rsidRPr="00C8249E">
        <w:rPr>
          <w:rFonts w:ascii="Times New Roman" w:eastAsia="Calibri" w:hAnsi="Times New Roman" w:cs="Times New Roman"/>
          <w:sz w:val="28"/>
          <w:szCs w:val="28"/>
        </w:rPr>
        <w:t>Еще одну ловушку рассмотрим сегодня. Ребята, в чем опасность дворовых территорий? Верно! Дорожки вдоль домов часто используют совместно и водители, и пешеходы. Автомобили скорой помощи, приезжающие к жителям дома, грузовики</w:t>
      </w:r>
      <w:r w:rsidR="00EE5345">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перевозящие вещи, такси</w:t>
      </w:r>
      <w:r w:rsidR="00EE5345">
        <w:rPr>
          <w:rFonts w:ascii="Times New Roman" w:eastAsia="Calibri" w:hAnsi="Times New Roman" w:cs="Times New Roman"/>
          <w:sz w:val="28"/>
          <w:szCs w:val="28"/>
        </w:rPr>
        <w:t xml:space="preserve"> — все они</w:t>
      </w:r>
      <w:r w:rsidR="00847647" w:rsidRPr="00C8249E">
        <w:rPr>
          <w:rFonts w:ascii="Times New Roman" w:eastAsia="Calibri" w:hAnsi="Times New Roman" w:cs="Times New Roman"/>
          <w:sz w:val="28"/>
          <w:szCs w:val="28"/>
        </w:rPr>
        <w:t xml:space="preserve"> могут представлять серьезную опасность наравне с припаркованными во дворе автомобилями. Дворовые проезды, дворовые площадки часто становятся местом для игр, и дети попадают в дорожную ловушку </w:t>
      </w:r>
      <w:r w:rsidR="00847647" w:rsidRPr="00C8249E">
        <w:rPr>
          <w:rFonts w:ascii="Times New Roman" w:eastAsia="Calibri" w:hAnsi="Times New Roman" w:cs="Times New Roman"/>
          <w:i/>
          <w:iCs/>
          <w:sz w:val="28"/>
          <w:szCs w:val="28"/>
        </w:rPr>
        <w:t>«отвлечение внимания».</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Можно ли играть на дороге возле дома</w:t>
      </w:r>
      <w:r w:rsidR="008A655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Конечно</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нельзя! Проезды вдоль домов, хоть</w:t>
      </w:r>
      <w:r w:rsidR="00EE5345">
        <w:rPr>
          <w:rFonts w:ascii="Times New Roman" w:eastAsia="Calibri" w:hAnsi="Times New Roman" w:cs="Times New Roman"/>
          <w:sz w:val="28"/>
          <w:szCs w:val="28"/>
        </w:rPr>
        <w:t xml:space="preserve"> они</w:t>
      </w:r>
      <w:r w:rsidRPr="00C8249E">
        <w:rPr>
          <w:rFonts w:ascii="Times New Roman" w:eastAsia="Calibri" w:hAnsi="Times New Roman" w:cs="Times New Roman"/>
          <w:sz w:val="28"/>
          <w:szCs w:val="28"/>
        </w:rPr>
        <w:t xml:space="preserve"> и не такие оживленные, но все равно остаются дорогами, по которым движется транспорт, а значит это не место для игр.</w:t>
      </w:r>
    </w:p>
    <w:p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Вот такие дорожные ловушки подстерегают вас ежедневно. А мы сегодня их рассмотрели</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теперь</w:t>
      </w:r>
      <w:r w:rsidR="008A655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когда пойдете домой</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обратите внимание на </w:t>
      </w:r>
      <w:r w:rsidR="008A6555">
        <w:rPr>
          <w:rFonts w:ascii="Times New Roman" w:eastAsia="Calibri" w:hAnsi="Times New Roman" w:cs="Times New Roman"/>
          <w:sz w:val="28"/>
          <w:szCs w:val="28"/>
        </w:rPr>
        <w:t>опасные</w:t>
      </w:r>
      <w:r w:rsidRPr="00C8249E">
        <w:rPr>
          <w:rFonts w:ascii="Times New Roman" w:eastAsia="Calibri" w:hAnsi="Times New Roman" w:cs="Times New Roman"/>
          <w:sz w:val="28"/>
          <w:szCs w:val="28"/>
        </w:rPr>
        <w:t xml:space="preserve"> ситуации и расскажите о своих наблюдениях </w:t>
      </w:r>
      <w:r w:rsidR="008A6555">
        <w:rPr>
          <w:rFonts w:ascii="Times New Roman" w:eastAsia="Calibri" w:hAnsi="Times New Roman" w:cs="Times New Roman"/>
          <w:sz w:val="28"/>
          <w:szCs w:val="28"/>
        </w:rPr>
        <w:t xml:space="preserve">близким и нам </w:t>
      </w:r>
      <w:r w:rsidRPr="00C8249E">
        <w:rPr>
          <w:rFonts w:ascii="Times New Roman" w:eastAsia="Calibri" w:hAnsi="Times New Roman" w:cs="Times New Roman"/>
          <w:sz w:val="28"/>
          <w:szCs w:val="28"/>
        </w:rPr>
        <w:t>на следующем занятии.</w:t>
      </w:r>
    </w:p>
    <w:p w:rsidR="00EE5345" w:rsidRPr="00C8249E" w:rsidRDefault="00EE5345" w:rsidP="00847647">
      <w:pPr>
        <w:spacing w:after="0" w:line="360" w:lineRule="auto"/>
        <w:ind w:firstLine="851"/>
        <w:jc w:val="both"/>
        <w:rPr>
          <w:rFonts w:ascii="Times New Roman" w:eastAsia="Calibri" w:hAnsi="Times New Roman" w:cs="Times New Roman"/>
          <w:sz w:val="28"/>
          <w:szCs w:val="28"/>
        </w:rPr>
      </w:pPr>
    </w:p>
    <w:p w:rsidR="00EE5345"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Закрепление</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обобщает информацию</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подводит итог занятию и отвечает на вопросы школьников.</w:t>
      </w:r>
    </w:p>
    <w:p w:rsidR="00847647" w:rsidRPr="00C8249E" w:rsidRDefault="00847647" w:rsidP="00847647">
      <w:pPr>
        <w:spacing w:line="360" w:lineRule="auto"/>
        <w:rPr>
          <w:rFonts w:ascii="Times New Roman" w:hAnsi="Times New Roman" w:cs="Times New Roman"/>
          <w:sz w:val="28"/>
          <w:szCs w:val="28"/>
        </w:rPr>
      </w:pPr>
    </w:p>
    <w:p w:rsidR="00847647" w:rsidRPr="00C8249E" w:rsidRDefault="00847647" w:rsidP="008A6555">
      <w:pPr>
        <w:jc w:val="center"/>
        <w:rPr>
          <w:rFonts w:ascii="Times New Roman" w:hAnsi="Times New Roman" w:cs="Times New Roman"/>
          <w:sz w:val="28"/>
          <w:szCs w:val="28"/>
        </w:rPr>
      </w:pPr>
      <w:bookmarkStart w:id="20" w:name="_Toc17709360"/>
      <w:r w:rsidRPr="00C8249E">
        <w:rPr>
          <w:rFonts w:ascii="Times New Roman" w:hAnsi="Times New Roman" w:cs="Times New Roman"/>
          <w:sz w:val="28"/>
          <w:szCs w:val="28"/>
        </w:rPr>
        <w:t>Сценарий занятия № 7</w:t>
      </w:r>
      <w:bookmarkEnd w:id="20"/>
    </w:p>
    <w:p w:rsidR="00847647" w:rsidRPr="008A6555" w:rsidRDefault="00847647" w:rsidP="008A6555">
      <w:pPr>
        <w:pStyle w:val="20"/>
        <w:spacing w:after="240"/>
        <w:jc w:val="center"/>
        <w:rPr>
          <w:rFonts w:ascii="Times New Roman" w:hAnsi="Times New Roman" w:cs="Times New Roman"/>
          <w:b/>
          <w:iCs/>
          <w:color w:val="auto"/>
          <w:sz w:val="28"/>
          <w:szCs w:val="28"/>
        </w:rPr>
      </w:pPr>
      <w:bookmarkStart w:id="21" w:name="_Toc22159356"/>
      <w:r w:rsidRPr="008A6555">
        <w:rPr>
          <w:rFonts w:ascii="Times New Roman" w:eastAsia="Calibri" w:hAnsi="Times New Roman" w:cs="Times New Roman"/>
          <w:b/>
          <w:color w:val="auto"/>
          <w:sz w:val="28"/>
          <w:szCs w:val="28"/>
        </w:rPr>
        <w:t xml:space="preserve">Тема: </w:t>
      </w:r>
      <w:r w:rsidRPr="008A6555">
        <w:rPr>
          <w:rFonts w:ascii="Times New Roman" w:eastAsia="Calibri" w:hAnsi="Times New Roman" w:cs="Times New Roman"/>
          <w:color w:val="auto"/>
          <w:sz w:val="28"/>
          <w:szCs w:val="28"/>
        </w:rPr>
        <w:t>«</w:t>
      </w:r>
      <w:r w:rsidRPr="008A6555">
        <w:rPr>
          <w:rFonts w:ascii="Times New Roman" w:hAnsi="Times New Roman" w:cs="Times New Roman"/>
          <w:iCs/>
          <w:color w:val="auto"/>
          <w:sz w:val="28"/>
          <w:szCs w:val="28"/>
        </w:rPr>
        <w:t>Современные средства передвижения (ролики, самокат, скейтборд, гироскутер, электросамокат)»</w:t>
      </w:r>
      <w:bookmarkEnd w:id="21"/>
    </w:p>
    <w:p w:rsidR="00847647" w:rsidRPr="00C8249E" w:rsidRDefault="00847647" w:rsidP="008A655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формирование у обучающихся знаний основных правил безопасного передвижения на роликовых коньках, скейтбордах, самокатах, электросамокатах, гироскутерах.</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847647" w:rsidRPr="00C8249E" w:rsidRDefault="00EE534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847647" w:rsidRPr="00C8249E">
        <w:rPr>
          <w:rFonts w:ascii="Times New Roman" w:eastAsia="Calibri" w:hAnsi="Times New Roman" w:cs="Times New Roman"/>
          <w:sz w:val="28"/>
          <w:szCs w:val="28"/>
        </w:rPr>
        <w:t>рассказать обучающимся об основных правилах безопасного поведени</w:t>
      </w:r>
      <w:r w:rsidR="008A6555">
        <w:rPr>
          <w:rFonts w:ascii="Times New Roman" w:eastAsia="Calibri" w:hAnsi="Times New Roman" w:cs="Times New Roman"/>
          <w:sz w:val="28"/>
          <w:szCs w:val="28"/>
        </w:rPr>
        <w:t>я в дорожно-транспортной среде;</w:t>
      </w:r>
    </w:p>
    <w:p w:rsidR="00847647" w:rsidRPr="00C8249E" w:rsidRDefault="00EE534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важность соблюдения правил дорожног</w:t>
      </w:r>
      <w:r w:rsidR="009F1D2B" w:rsidRPr="009F1D2B">
        <w:rPr>
          <w:rFonts w:ascii="Times New Roman" w:eastAsia="Calibri" w:hAnsi="Times New Roman" w:cs="Times New Roman"/>
          <w:sz w:val="28"/>
          <w:szCs w:val="28"/>
        </w:rPr>
        <w:t>о</w:t>
      </w:r>
      <w:r w:rsidR="00847647" w:rsidRPr="00C8249E">
        <w:rPr>
          <w:rFonts w:ascii="Times New Roman" w:eastAsia="Calibri" w:hAnsi="Times New Roman" w:cs="Times New Roman"/>
          <w:sz w:val="28"/>
          <w:szCs w:val="28"/>
        </w:rPr>
        <w:t>движения при передвижении на роликовых коньках, скейтбордах, самокатах, электросамокатах, гироскутерах;</w:t>
      </w:r>
    </w:p>
    <w:p w:rsidR="00847647" w:rsidRPr="00C8249E" w:rsidRDefault="00EE5345" w:rsidP="00847647">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средства передвижения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роликовые коньки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скейтборды</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самокаты</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электросамокаты</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гироскутеры</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рекомендуетсяпроводить в тематически оформленном учебном классе</w:t>
      </w:r>
      <w:r w:rsidR="00EE5345">
        <w:rPr>
          <w:rFonts w:ascii="Times New Roman" w:eastAsia="Calibri" w:hAnsi="Times New Roman" w:cs="Times New Roman"/>
          <w:sz w:val="28"/>
          <w:szCs w:val="28"/>
        </w:rPr>
        <w:t>.</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Рекомендуется использовать мультимедийное оборудование для демонстрации </w:t>
      </w:r>
      <w:r w:rsidR="00DC5CC5">
        <w:rPr>
          <w:rFonts w:ascii="Times New Roman" w:eastAsia="Calibri" w:hAnsi="Times New Roman" w:cs="Times New Roman"/>
          <w:sz w:val="28"/>
          <w:szCs w:val="28"/>
        </w:rPr>
        <w:t xml:space="preserve">заставок на экран, презентации </w:t>
      </w:r>
      <w:r w:rsidR="00DC5CC5" w:rsidRPr="008A6555">
        <w:rPr>
          <w:rFonts w:ascii="Times New Roman" w:eastAsia="Calibri" w:hAnsi="Times New Roman" w:cs="Times New Roman"/>
          <w:sz w:val="28"/>
          <w:szCs w:val="28"/>
        </w:rPr>
        <w:t>«</w:t>
      </w:r>
      <w:r w:rsidR="00DC5CC5" w:rsidRPr="008A6555">
        <w:rPr>
          <w:rFonts w:ascii="Times New Roman" w:hAnsi="Times New Roman" w:cs="Times New Roman"/>
          <w:iCs/>
          <w:sz w:val="28"/>
          <w:szCs w:val="28"/>
        </w:rPr>
        <w:t>Современные средства передвижения (ролики, самокат, скейтбо</w:t>
      </w:r>
      <w:r w:rsidR="00DC5CC5">
        <w:rPr>
          <w:rFonts w:ascii="Times New Roman" w:hAnsi="Times New Roman" w:cs="Times New Roman"/>
          <w:iCs/>
          <w:sz w:val="28"/>
          <w:szCs w:val="28"/>
        </w:rPr>
        <w:t>рд, гироскутер, электросамокат)</w:t>
      </w:r>
      <w:r w:rsidRPr="00C8249E">
        <w:rPr>
          <w:rFonts w:ascii="Times New Roman" w:hAnsi="Times New Roman" w:cs="Times New Roman"/>
          <w:iCs/>
          <w:sz w:val="28"/>
          <w:szCs w:val="28"/>
        </w:rPr>
        <w:t>»</w:t>
      </w:r>
      <w:r w:rsidR="00EE5345">
        <w:rPr>
          <w:rFonts w:ascii="Times New Roman" w:hAnsi="Times New Roman" w:cs="Times New Roman"/>
          <w:iCs/>
          <w:sz w:val="28"/>
          <w:szCs w:val="28"/>
        </w:rPr>
        <w:t>.</w:t>
      </w:r>
    </w:p>
    <w:p w:rsidR="00132A3C"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задания «Дорисуй необходимые детали», «Дорисуй знак и назови его».</w:t>
      </w:r>
    </w:p>
    <w:p w:rsidR="00DC5CC5" w:rsidRDefault="00847647" w:rsidP="00847647">
      <w:pPr>
        <w:spacing w:after="0" w:line="360" w:lineRule="auto"/>
        <w:ind w:firstLineChars="202" w:firstLine="568"/>
        <w:jc w:val="both"/>
        <w:rPr>
          <w:rFonts w:ascii="Times New Roman" w:eastAsia="Calibri" w:hAnsi="Times New Roman" w:cs="Times New Roman"/>
          <w:b/>
          <w:i/>
          <w:sz w:val="28"/>
          <w:szCs w:val="28"/>
        </w:rPr>
      </w:pPr>
      <w:r w:rsidRPr="00C8249E">
        <w:rPr>
          <w:rFonts w:ascii="Times New Roman" w:eastAsia="Calibri" w:hAnsi="Times New Roman" w:cs="Times New Roman"/>
          <w:b/>
          <w:sz w:val="28"/>
          <w:szCs w:val="28"/>
        </w:rPr>
        <w:t>Ход занятия</w:t>
      </w:r>
    </w:p>
    <w:p w:rsidR="00EE5345" w:rsidRPr="00EE5345" w:rsidRDefault="009F1D2B" w:rsidP="00847647">
      <w:pPr>
        <w:spacing w:after="0" w:line="360" w:lineRule="auto"/>
        <w:ind w:firstLineChars="202" w:firstLine="566"/>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rsidR="00132A3C" w:rsidRDefault="00EE5345" w:rsidP="00847647">
      <w:pPr>
        <w:spacing w:after="0" w:line="360" w:lineRule="auto"/>
        <w:ind w:firstLineChars="202" w:firstLine="56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В последние годы возросло количество разнообразных средств передвижения, которыми активно пользуются не только дети, но </w:t>
      </w:r>
      <w:r>
        <w:rPr>
          <w:rFonts w:ascii="Times New Roman" w:eastAsia="Calibri" w:hAnsi="Times New Roman" w:cs="Times New Roman"/>
          <w:sz w:val="28"/>
          <w:szCs w:val="28"/>
        </w:rPr>
        <w:t xml:space="preserve">и </w:t>
      </w:r>
      <w:r w:rsidR="00847647" w:rsidRPr="00C8249E">
        <w:rPr>
          <w:rFonts w:ascii="Times New Roman" w:eastAsia="Calibri" w:hAnsi="Times New Roman" w:cs="Times New Roman"/>
          <w:sz w:val="28"/>
          <w:szCs w:val="28"/>
        </w:rPr>
        <w:t xml:space="preserve">взрослые. Это велосипеды, </w:t>
      </w:r>
      <w:r w:rsidR="00DC5CC5" w:rsidRPr="008A6555">
        <w:rPr>
          <w:rFonts w:ascii="Times New Roman" w:hAnsi="Times New Roman" w:cs="Times New Roman"/>
          <w:iCs/>
          <w:sz w:val="28"/>
          <w:szCs w:val="28"/>
        </w:rPr>
        <w:t>ролики, самокаты, скейтбо</w:t>
      </w:r>
      <w:r w:rsidR="00DC5CC5">
        <w:rPr>
          <w:rFonts w:ascii="Times New Roman" w:hAnsi="Times New Roman" w:cs="Times New Roman"/>
          <w:iCs/>
          <w:sz w:val="28"/>
          <w:szCs w:val="28"/>
        </w:rPr>
        <w:t>рд</w:t>
      </w:r>
      <w:r>
        <w:rPr>
          <w:rFonts w:ascii="Times New Roman" w:hAnsi="Times New Roman" w:cs="Times New Roman"/>
          <w:iCs/>
          <w:sz w:val="28"/>
          <w:szCs w:val="28"/>
        </w:rPr>
        <w:t>ы</w:t>
      </w:r>
      <w:r w:rsidR="00DC5CC5">
        <w:rPr>
          <w:rFonts w:ascii="Times New Roman" w:hAnsi="Times New Roman" w:cs="Times New Roman"/>
          <w:iCs/>
          <w:sz w:val="28"/>
          <w:szCs w:val="28"/>
        </w:rPr>
        <w:t>, гироскутер</w:t>
      </w:r>
      <w:r>
        <w:rPr>
          <w:rFonts w:ascii="Times New Roman" w:hAnsi="Times New Roman" w:cs="Times New Roman"/>
          <w:iCs/>
          <w:sz w:val="28"/>
          <w:szCs w:val="28"/>
        </w:rPr>
        <w:t>ы</w:t>
      </w:r>
      <w:r w:rsidR="00DC5CC5">
        <w:rPr>
          <w:rFonts w:ascii="Times New Roman" w:hAnsi="Times New Roman" w:cs="Times New Roman"/>
          <w:iCs/>
          <w:sz w:val="28"/>
          <w:szCs w:val="28"/>
        </w:rPr>
        <w:t>, электросамокат</w:t>
      </w:r>
      <w:r>
        <w:rPr>
          <w:rFonts w:ascii="Times New Roman" w:hAnsi="Times New Roman" w:cs="Times New Roman"/>
          <w:iCs/>
          <w:sz w:val="28"/>
          <w:szCs w:val="28"/>
        </w:rPr>
        <w:t>ы</w:t>
      </w:r>
      <w:r w:rsidR="00847647" w:rsidRPr="00C8249E">
        <w:rPr>
          <w:rFonts w:ascii="Times New Roman" w:eastAsia="Calibri" w:hAnsi="Times New Roman" w:cs="Times New Roman"/>
          <w:sz w:val="28"/>
          <w:szCs w:val="28"/>
        </w:rPr>
        <w:t xml:space="preserve"> и другие средства передвижения.</w:t>
      </w:r>
    </w:p>
    <w:p w:rsidR="00132A3C" w:rsidRDefault="00847647" w:rsidP="003C0075">
      <w:pPr>
        <w:spacing w:after="0" w:line="360" w:lineRule="auto"/>
        <w:ind w:firstLineChars="202" w:firstLine="566"/>
        <w:jc w:val="both"/>
        <w:rPr>
          <w:rFonts w:ascii="Times New Roman" w:eastAsia="Calibri" w:hAnsi="Times New Roman" w:cs="Times New Roman"/>
          <w:b/>
          <w:bCs/>
          <w:i/>
          <w:iCs/>
          <w:sz w:val="28"/>
          <w:szCs w:val="28"/>
          <w:shd w:val="clear" w:color="auto" w:fill="FFFFFF"/>
        </w:rPr>
      </w:pPr>
      <w:r w:rsidRPr="00C8249E">
        <w:rPr>
          <w:rFonts w:ascii="Times New Roman" w:eastAsia="Calibri" w:hAnsi="Times New Roman" w:cs="Times New Roman"/>
          <w:sz w:val="28"/>
          <w:szCs w:val="28"/>
        </w:rPr>
        <w:t>Хочу вам напомнить, что все пользователи таких средств передвижения являются участниками дорожного движения</w:t>
      </w:r>
      <w:r w:rsidRPr="00C8249E">
        <w:rPr>
          <w:rFonts w:ascii="Times New Roman" w:eastAsia="Calibri" w:hAnsi="Times New Roman" w:cs="Times New Roman"/>
          <w:b/>
          <w:bCs/>
          <w:i/>
          <w:iCs/>
          <w:sz w:val="28"/>
          <w:szCs w:val="28"/>
        </w:rPr>
        <w:t>. Участник дорожного движения</w:t>
      </w:r>
      <w:r w:rsidR="00132A3C">
        <w:rPr>
          <w:rFonts w:ascii="Times New Roman" w:eastAsia="Calibri" w:hAnsi="Times New Roman" w:cs="Times New Roman"/>
          <w:b/>
          <w:bCs/>
          <w:i/>
          <w:iCs/>
          <w:sz w:val="28"/>
          <w:szCs w:val="28"/>
        </w:rPr>
        <w:t xml:space="preserve"> — </w:t>
      </w:r>
      <w:r w:rsidRPr="00C8249E">
        <w:rPr>
          <w:rFonts w:ascii="Times New Roman" w:eastAsia="Calibri" w:hAnsi="Times New Roman" w:cs="Times New Roman"/>
          <w:b/>
          <w:bCs/>
          <w:i/>
          <w:iCs/>
          <w:sz w:val="28"/>
          <w:szCs w:val="28"/>
        </w:rPr>
        <w:t>лицо, принимающее непосредственное участие в процессе движения в качестве водителя, пешехода, пассажира транспортного средства.</w:t>
      </w:r>
    </w:p>
    <w:p w:rsidR="00B15EB3" w:rsidRDefault="009F1D2B" w:rsidP="003C0075">
      <w:pPr>
        <w:spacing w:after="0" w:line="360" w:lineRule="auto"/>
        <w:ind w:firstLineChars="202" w:firstLine="566"/>
        <w:jc w:val="both"/>
        <w:rPr>
          <w:rFonts w:ascii="Times New Roman" w:eastAsia="Calibri" w:hAnsi="Times New Roman" w:cs="Times New Roman"/>
          <w:bCs/>
          <w:iCs/>
          <w:sz w:val="28"/>
          <w:szCs w:val="28"/>
          <w:shd w:val="clear" w:color="auto" w:fill="FFFFFF"/>
        </w:rPr>
      </w:pPr>
      <w:r w:rsidRPr="009F1D2B">
        <w:rPr>
          <w:rFonts w:ascii="Times New Roman" w:eastAsia="Calibri" w:hAnsi="Times New Roman" w:cs="Times New Roman"/>
          <w:bCs/>
          <w:iCs/>
          <w:sz w:val="28"/>
          <w:szCs w:val="28"/>
          <w:shd w:val="clear" w:color="auto" w:fill="FFFFFF"/>
        </w:rPr>
        <w:t>В то же время в п. 1.5 Правил дорожного движения говорится: «Участники дорожного движения должны действовать таким образом, чтобы не создавать опасности для движения и не причинять вреда».</w:t>
      </w:r>
    </w:p>
    <w:p w:rsidR="00847647" w:rsidRPr="00C8249E" w:rsidRDefault="00847647" w:rsidP="00847647">
      <w:pPr>
        <w:spacing w:after="0" w:line="360" w:lineRule="auto"/>
        <w:ind w:firstLineChars="202" w:firstLine="566"/>
        <w:jc w:val="both"/>
        <w:rPr>
          <w:rFonts w:ascii="Times New Roman" w:eastAsia="Calibri" w:hAnsi="Times New Roman" w:cs="Times New Roman"/>
          <w:sz w:val="28"/>
          <w:szCs w:val="28"/>
          <w:shd w:val="clear" w:color="auto" w:fill="FFFFFF"/>
        </w:rPr>
      </w:pPr>
      <w:r w:rsidRPr="00C8249E">
        <w:rPr>
          <w:rFonts w:ascii="Times New Roman" w:eastAsia="Calibri" w:hAnsi="Times New Roman" w:cs="Times New Roman"/>
          <w:sz w:val="28"/>
          <w:szCs w:val="28"/>
          <w:shd w:val="clear" w:color="auto" w:fill="FFFFFF"/>
        </w:rPr>
        <w:lastRenderedPageBreak/>
        <w:t>Правила для пешеходов, автомобилистов, мотоциклистов и велосипедистов изложены очень детально</w:t>
      </w:r>
      <w:r w:rsidR="00EE4C0D">
        <w:rPr>
          <w:rFonts w:ascii="Times New Roman" w:eastAsia="Calibri" w:hAnsi="Times New Roman" w:cs="Times New Roman"/>
          <w:sz w:val="28"/>
          <w:szCs w:val="28"/>
          <w:shd w:val="clear" w:color="auto" w:fill="FFFFFF"/>
        </w:rPr>
        <w:t>,</w:t>
      </w:r>
      <w:r w:rsidRPr="00C8249E">
        <w:rPr>
          <w:rFonts w:ascii="Times New Roman" w:eastAsia="Calibri" w:hAnsi="Times New Roman" w:cs="Times New Roman"/>
          <w:sz w:val="28"/>
          <w:szCs w:val="28"/>
          <w:shd w:val="clear" w:color="auto" w:fill="FFFFFF"/>
        </w:rPr>
        <w:t xml:space="preserve"> и мы с вами неоднократно возвращались к этим правилам на предыдущих занятиях. В настоящее время, согласно ПДД, лица, использующие роликовые коньки, самокаты и другие аналогичные средства</w:t>
      </w:r>
      <w:r w:rsidR="00EE4C0D">
        <w:rPr>
          <w:rFonts w:ascii="Times New Roman" w:eastAsia="Calibri" w:hAnsi="Times New Roman" w:cs="Times New Roman"/>
          <w:sz w:val="28"/>
          <w:szCs w:val="28"/>
          <w:shd w:val="clear" w:color="auto" w:fill="FFFFFF"/>
        </w:rPr>
        <w:t>,</w:t>
      </w:r>
      <w:r w:rsidRPr="00C8249E">
        <w:rPr>
          <w:rFonts w:ascii="Times New Roman" w:eastAsia="Calibri" w:hAnsi="Times New Roman" w:cs="Times New Roman"/>
          <w:sz w:val="28"/>
          <w:szCs w:val="28"/>
          <w:shd w:val="clear" w:color="auto" w:fill="FFFFFF"/>
        </w:rPr>
        <w:t xml:space="preserve"> являются пешеходами.</w:t>
      </w:r>
    </w:p>
    <w:p w:rsidR="00847647" w:rsidRPr="00B41FE3" w:rsidRDefault="005041DD" w:rsidP="00847647">
      <w:pPr>
        <w:spacing w:after="0" w:line="360" w:lineRule="auto"/>
        <w:ind w:firstLineChars="202" w:firstLine="568"/>
        <w:jc w:val="both"/>
        <w:rPr>
          <w:rFonts w:ascii="Times New Roman" w:hAnsi="Times New Roman" w:cs="Times New Roman"/>
          <w:b/>
          <w:i/>
          <w:color w:val="333333"/>
          <w:sz w:val="28"/>
          <w:szCs w:val="28"/>
          <w:shd w:val="clear" w:color="auto" w:fill="FFFFFF"/>
        </w:rPr>
      </w:pPr>
      <w:r>
        <w:rPr>
          <w:rFonts w:ascii="Times New Roman" w:hAnsi="Times New Roman" w:cs="Times New Roman"/>
          <w:b/>
          <w:i/>
          <w:color w:val="333333"/>
          <w:sz w:val="28"/>
          <w:szCs w:val="28"/>
          <w:u w:val="single"/>
          <w:shd w:val="clear" w:color="auto" w:fill="FFFFFF"/>
        </w:rPr>
        <w:t>«Пешеход</w:t>
      </w:r>
      <w:r>
        <w:rPr>
          <w:rFonts w:ascii="Times New Roman" w:hAnsi="Times New Roman" w:cs="Times New Roman"/>
          <w:color w:val="333333"/>
          <w:sz w:val="28"/>
          <w:szCs w:val="28"/>
          <w:u w:val="single"/>
          <w:shd w:val="clear" w:color="auto" w:fill="FFFFFF"/>
        </w:rPr>
        <w:t>»</w:t>
      </w:r>
      <w:r>
        <w:rPr>
          <w:rFonts w:ascii="Times New Roman" w:hAnsi="Times New Roman" w:cs="Times New Roman"/>
          <w:b/>
          <w:i/>
          <w:color w:val="333333"/>
          <w:sz w:val="28"/>
          <w:szCs w:val="28"/>
          <w:u w:val="single"/>
          <w:shd w:val="clear" w:color="auto" w:fill="FFFFFF"/>
        </w:rPr>
        <w:t xml:space="preserve"> — лицо, находящееся вне транспортного средства на дороге либо на пешеходной или велопешеходной дорожке и не производящее на них работу. К пешеходам приравниваются лица, передвигающиеся в инвалидных колясках, ведущие </w:t>
      </w:r>
      <w:r>
        <w:rPr>
          <w:rFonts w:ascii="Times New Roman" w:hAnsi="Times New Roman" w:cs="Times New Roman"/>
          <w:b/>
          <w:i/>
          <w:color w:val="333333"/>
          <w:sz w:val="28"/>
          <w:szCs w:val="28"/>
          <w:shd w:val="clear" w:color="auto" w:fill="FFFFFF"/>
        </w:rPr>
        <w:t>велосипед, мопед, мотоцикл, везущие санки, тележку, детскую или инвалидную коляску, а также использующие для передвижения роликовые коньки, скейтборды, самокаты, электросамокаты, гироскутеры и иные аналогичные средства передвижения.</w:t>
      </w:r>
    </w:p>
    <w:p w:rsidR="00132A3C" w:rsidRDefault="00847647" w:rsidP="00847647">
      <w:pPr>
        <w:pStyle w:val="a8"/>
        <w:spacing w:before="0" w:beforeAutospacing="0" w:after="0" w:afterAutospacing="0" w:line="360" w:lineRule="auto"/>
        <w:ind w:firstLineChars="202" w:firstLine="566"/>
        <w:jc w:val="both"/>
        <w:rPr>
          <w:sz w:val="28"/>
          <w:szCs w:val="28"/>
        </w:rPr>
      </w:pPr>
      <w:r w:rsidRPr="00C8249E">
        <w:rPr>
          <w:sz w:val="28"/>
          <w:szCs w:val="28"/>
        </w:rPr>
        <w:t xml:space="preserve">Следовательно, они обязаны знать и соблюдать распространяющиеся </w:t>
      </w:r>
      <w:r w:rsidR="00DC5CC5">
        <w:rPr>
          <w:sz w:val="28"/>
          <w:szCs w:val="28"/>
        </w:rPr>
        <w:t xml:space="preserve">на </w:t>
      </w:r>
      <w:r w:rsidRPr="00C8249E">
        <w:rPr>
          <w:sz w:val="28"/>
          <w:szCs w:val="28"/>
        </w:rPr>
        <w:t>пешеходов требования Правил дорожного движения.</w:t>
      </w:r>
    </w:p>
    <w:p w:rsidR="00132A3C" w:rsidRDefault="00847647" w:rsidP="003C0075">
      <w:pPr>
        <w:pStyle w:val="a8"/>
        <w:spacing w:before="0" w:beforeAutospacing="0" w:after="0" w:afterAutospacing="0" w:line="360" w:lineRule="auto"/>
        <w:ind w:firstLineChars="202" w:firstLine="568"/>
        <w:jc w:val="both"/>
        <w:rPr>
          <w:sz w:val="28"/>
          <w:szCs w:val="28"/>
        </w:rPr>
      </w:pPr>
      <w:r w:rsidRPr="00C8249E">
        <w:rPr>
          <w:b/>
          <w:i/>
          <w:sz w:val="28"/>
          <w:szCs w:val="28"/>
        </w:rPr>
        <w:t>Запрещено</w:t>
      </w:r>
      <w:r w:rsidRPr="00C8249E">
        <w:rPr>
          <w:sz w:val="28"/>
          <w:szCs w:val="28"/>
        </w:rPr>
        <w:t xml:space="preserve"> пользоваться данными средствами передвижения на проезжей части дороги. Подростки, родители которых исполнили их заветную мечту и приобрели такие средства передвижения, подвергают себя опасности.</w:t>
      </w:r>
    </w:p>
    <w:p w:rsidR="00DC5CC5" w:rsidRDefault="00847647" w:rsidP="00847647">
      <w:pPr>
        <w:pStyle w:val="a8"/>
        <w:spacing w:before="0" w:beforeAutospacing="0" w:after="0" w:afterAutospacing="0" w:line="360" w:lineRule="auto"/>
        <w:ind w:firstLineChars="202" w:firstLine="566"/>
        <w:jc w:val="both"/>
        <w:rPr>
          <w:sz w:val="28"/>
          <w:szCs w:val="28"/>
        </w:rPr>
      </w:pPr>
      <w:r w:rsidRPr="00C8249E">
        <w:rPr>
          <w:sz w:val="28"/>
          <w:szCs w:val="28"/>
        </w:rPr>
        <w:t>При интенсивном движении в транспортном потоке вместе с автомобилями подросток попросту может потерять равновесие, а последствия э</w:t>
      </w:r>
      <w:r w:rsidR="00DC5CC5">
        <w:rPr>
          <w:sz w:val="28"/>
          <w:szCs w:val="28"/>
        </w:rPr>
        <w:t>того могут стать непоправимыми.</w:t>
      </w:r>
    </w:p>
    <w:p w:rsidR="00847647" w:rsidRPr="00C8249E" w:rsidRDefault="00847647" w:rsidP="00847647">
      <w:pPr>
        <w:pStyle w:val="a8"/>
        <w:spacing w:before="0" w:beforeAutospacing="0" w:after="0" w:afterAutospacing="0" w:line="360" w:lineRule="auto"/>
        <w:ind w:firstLineChars="202" w:firstLine="566"/>
        <w:jc w:val="both"/>
        <w:rPr>
          <w:b/>
          <w:i/>
          <w:sz w:val="28"/>
          <w:szCs w:val="28"/>
        </w:rPr>
      </w:pPr>
      <w:r w:rsidRPr="00C8249E">
        <w:rPr>
          <w:sz w:val="28"/>
          <w:szCs w:val="28"/>
        </w:rPr>
        <w:t>Поэтому выезжать на таких средствах передвижения на проезжую часть дороги категорически нельзя</w:t>
      </w:r>
      <w:r w:rsidR="00132A3C">
        <w:rPr>
          <w:sz w:val="28"/>
          <w:szCs w:val="28"/>
        </w:rPr>
        <w:t xml:space="preserve"> — </w:t>
      </w:r>
      <w:r w:rsidRPr="00C8249E">
        <w:rPr>
          <w:b/>
          <w:i/>
          <w:sz w:val="28"/>
          <w:szCs w:val="28"/>
        </w:rPr>
        <w:t>передвигаться можно только по тротуарам.</w:t>
      </w:r>
    </w:p>
    <w:p w:rsidR="00B15EB3" w:rsidRDefault="009F1D2B">
      <w:pPr>
        <w:pStyle w:val="a8"/>
        <w:shd w:val="clear" w:color="auto" w:fill="FFFFFF"/>
        <w:spacing w:before="0" w:beforeAutospacing="0" w:after="0" w:afterAutospacing="0" w:line="360" w:lineRule="auto"/>
        <w:ind w:firstLineChars="202" w:firstLine="566"/>
        <w:jc w:val="both"/>
        <w:rPr>
          <w:sz w:val="28"/>
          <w:szCs w:val="28"/>
        </w:rPr>
      </w:pPr>
      <w:r w:rsidRPr="009F1D2B">
        <w:rPr>
          <w:sz w:val="28"/>
          <w:szCs w:val="28"/>
        </w:rPr>
        <w:t>Рекомендовано</w:t>
      </w:r>
      <w:r w:rsidR="00847647" w:rsidRPr="00C8249E">
        <w:rPr>
          <w:sz w:val="28"/>
          <w:szCs w:val="28"/>
        </w:rPr>
        <w:t xml:space="preserve"> несколько мер безопасности при использовании роликов, скейтбордов, самокатов, электросамокатов, гироскутеров</w:t>
      </w:r>
      <w:r w:rsidR="00EE4C0D">
        <w:rPr>
          <w:sz w:val="28"/>
          <w:szCs w:val="28"/>
        </w:rPr>
        <w:t>.</w:t>
      </w:r>
    </w:p>
    <w:p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1. При использовании указанных средств передвижения необходимо руководствоваться теми же правилами и правовыми нормами, что и для пешеходов</w:t>
      </w:r>
      <w:r w:rsidR="00EE4C0D">
        <w:rPr>
          <w:sz w:val="28"/>
          <w:szCs w:val="28"/>
        </w:rPr>
        <w:t>.</w:t>
      </w:r>
    </w:p>
    <w:p w:rsidR="00132A3C"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lastRenderedPageBreak/>
        <w:t>2. Кататься на данных устройствах рекомендуется в защитном шлеме, налокотниках и наколенниках — это обезопасит при возможном падении.</w:t>
      </w:r>
    </w:p>
    <w:p w:rsidR="00847647" w:rsidRPr="00C8249E" w:rsidRDefault="00847647" w:rsidP="00D0740F">
      <w:pPr>
        <w:pStyle w:val="a8"/>
        <w:shd w:val="clear" w:color="auto" w:fill="FFFFFF"/>
        <w:spacing w:before="0" w:beforeAutospacing="0" w:after="0" w:afterAutospacing="0" w:line="360" w:lineRule="auto"/>
        <w:jc w:val="both"/>
        <w:rPr>
          <w:sz w:val="28"/>
          <w:szCs w:val="28"/>
        </w:rPr>
      </w:pPr>
      <w:r w:rsidRPr="00C8249E">
        <w:rPr>
          <w:sz w:val="28"/>
          <w:szCs w:val="28"/>
        </w:rPr>
        <w:t>Кроме того, важно помнить, что все вышеуказанные современные средства передвижения предназначены исключительно для личного активного отдыха вне проезжей части дорог</w:t>
      </w:r>
      <w:r w:rsidR="00EE4C0D">
        <w:rPr>
          <w:sz w:val="28"/>
          <w:szCs w:val="28"/>
        </w:rPr>
        <w:t>.</w:t>
      </w:r>
    </w:p>
    <w:p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3. Максимальная скорость гироскутера ограничена 10</w:t>
      </w:r>
      <w:r w:rsidR="00EE4C0D">
        <w:rPr>
          <w:sz w:val="28"/>
          <w:szCs w:val="28"/>
        </w:rPr>
        <w:t>–</w:t>
      </w:r>
      <w:r w:rsidRPr="00C8249E">
        <w:rPr>
          <w:sz w:val="28"/>
          <w:szCs w:val="28"/>
        </w:rPr>
        <w:t>12 км/ч, при которых возможно сохранение равновесия. При выходе за эти пределы может произойти падение и, как следствие, получение травмы</w:t>
      </w:r>
      <w:r w:rsidR="00D0740F">
        <w:rPr>
          <w:sz w:val="28"/>
          <w:szCs w:val="28"/>
        </w:rPr>
        <w:t>.</w:t>
      </w:r>
      <w:r w:rsidR="00D0740F" w:rsidRPr="00C8249E">
        <w:rPr>
          <w:sz w:val="28"/>
          <w:szCs w:val="28"/>
        </w:rPr>
        <w:t>Необходимо сохранять безопасную скорость, следить за своей безопасностью, останавлив</w:t>
      </w:r>
      <w:r w:rsidR="00D0740F">
        <w:rPr>
          <w:sz w:val="28"/>
          <w:szCs w:val="28"/>
        </w:rPr>
        <w:t>ать средства плавно и аккуратно</w:t>
      </w:r>
      <w:r w:rsidR="00EE4C0D">
        <w:rPr>
          <w:sz w:val="28"/>
          <w:szCs w:val="28"/>
        </w:rPr>
        <w:t>.</w:t>
      </w:r>
    </w:p>
    <w:p w:rsidR="00847647" w:rsidRPr="00C8249E" w:rsidRDefault="00D0740F" w:rsidP="00847647">
      <w:pPr>
        <w:pStyle w:val="a8"/>
        <w:shd w:val="clear" w:color="auto" w:fill="FFFFFF"/>
        <w:spacing w:before="0" w:beforeAutospacing="0" w:after="0" w:afterAutospacing="0" w:line="360" w:lineRule="auto"/>
        <w:ind w:firstLineChars="202" w:firstLine="566"/>
        <w:jc w:val="both"/>
        <w:rPr>
          <w:sz w:val="28"/>
          <w:szCs w:val="28"/>
        </w:rPr>
      </w:pPr>
      <w:r>
        <w:rPr>
          <w:sz w:val="28"/>
          <w:szCs w:val="28"/>
        </w:rPr>
        <w:t>4.</w:t>
      </w:r>
      <w:r w:rsidR="00847647" w:rsidRPr="00C8249E">
        <w:rPr>
          <w:sz w:val="28"/>
          <w:szCs w:val="28"/>
        </w:rPr>
        <w:t xml:space="preserve"> Следует </w:t>
      </w:r>
      <w:r>
        <w:rPr>
          <w:sz w:val="28"/>
          <w:szCs w:val="28"/>
        </w:rPr>
        <w:t xml:space="preserve">тщательно </w:t>
      </w:r>
      <w:r w:rsidR="00847647" w:rsidRPr="00C8249E">
        <w:rPr>
          <w:sz w:val="28"/>
          <w:szCs w:val="28"/>
        </w:rPr>
        <w:t>выбирать подходящую площадку для катания</w:t>
      </w:r>
      <w:r w:rsidR="00EE4C0D">
        <w:rPr>
          <w:sz w:val="28"/>
          <w:szCs w:val="28"/>
        </w:rPr>
        <w:t>.</w:t>
      </w:r>
    </w:p>
    <w:p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5. Необходимо соблюдать осторожность и правила дорожного движения, не мешать окружающим</w:t>
      </w:r>
      <w:r w:rsidR="00EE4C0D">
        <w:rPr>
          <w:sz w:val="28"/>
          <w:szCs w:val="28"/>
        </w:rPr>
        <w:t>.</w:t>
      </w:r>
    </w:p>
    <w:p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6. Нужно сохранять хороший обзор по курсу движения, не пользоваться мобильным телефоном или другими гаджетами</w:t>
      </w:r>
      <w:r w:rsidR="00EE4C0D">
        <w:rPr>
          <w:sz w:val="28"/>
          <w:szCs w:val="28"/>
        </w:rPr>
        <w:t>.</w:t>
      </w:r>
    </w:p>
    <w:p w:rsidR="00D0740F" w:rsidRDefault="00D0740F" w:rsidP="00847647">
      <w:pPr>
        <w:pStyle w:val="a8"/>
        <w:shd w:val="clear" w:color="auto" w:fill="FFFFFF"/>
        <w:spacing w:before="0" w:beforeAutospacing="0" w:after="0" w:afterAutospacing="0" w:line="360" w:lineRule="auto"/>
        <w:ind w:firstLineChars="202" w:firstLine="566"/>
        <w:jc w:val="both"/>
        <w:rPr>
          <w:sz w:val="28"/>
          <w:szCs w:val="28"/>
        </w:rPr>
      </w:pPr>
      <w:r>
        <w:rPr>
          <w:sz w:val="28"/>
          <w:szCs w:val="28"/>
        </w:rPr>
        <w:t>7</w:t>
      </w:r>
      <w:r w:rsidR="00847647" w:rsidRPr="00C8249E">
        <w:rPr>
          <w:sz w:val="28"/>
          <w:szCs w:val="28"/>
        </w:rPr>
        <w:t>. Нельзя использовать средства передвижения при недостаточной освещенности и в узких пространствах, а также</w:t>
      </w:r>
      <w:r w:rsidR="00EE4C0D">
        <w:rPr>
          <w:sz w:val="28"/>
          <w:szCs w:val="28"/>
        </w:rPr>
        <w:t xml:space="preserve"> в</w:t>
      </w:r>
      <w:r w:rsidR="00847647" w:rsidRPr="00C8249E">
        <w:rPr>
          <w:sz w:val="28"/>
          <w:szCs w:val="28"/>
        </w:rPr>
        <w:t xml:space="preserve"> местах, в которых много помех и препятствий</w:t>
      </w:r>
      <w:r w:rsidR="00EE4C0D">
        <w:rPr>
          <w:sz w:val="28"/>
          <w:szCs w:val="28"/>
        </w:rPr>
        <w:t>.</w:t>
      </w:r>
    </w:p>
    <w:p w:rsidR="00132A3C" w:rsidRDefault="00D0740F" w:rsidP="00847647">
      <w:pPr>
        <w:pStyle w:val="a8"/>
        <w:shd w:val="clear" w:color="auto" w:fill="FFFFFF"/>
        <w:spacing w:before="0" w:beforeAutospacing="0" w:after="0" w:afterAutospacing="0" w:line="360" w:lineRule="auto"/>
        <w:ind w:firstLineChars="202" w:firstLine="566"/>
        <w:jc w:val="both"/>
        <w:rPr>
          <w:sz w:val="28"/>
          <w:szCs w:val="28"/>
        </w:rPr>
      </w:pPr>
      <w:r>
        <w:rPr>
          <w:sz w:val="28"/>
          <w:szCs w:val="28"/>
        </w:rPr>
        <w:t>8. Необходимо регулярно проверять и обеспечивать исправность средств передвижения</w:t>
      </w:r>
      <w:r w:rsidR="00847647" w:rsidRPr="00C8249E">
        <w:rPr>
          <w:sz w:val="28"/>
          <w:szCs w:val="28"/>
        </w:rPr>
        <w:t>.</w:t>
      </w:r>
    </w:p>
    <w:p w:rsidR="00EE4C0D" w:rsidRDefault="00EE4C0D" w:rsidP="00D0740F">
      <w:pPr>
        <w:pStyle w:val="a8"/>
        <w:shd w:val="clear" w:color="auto" w:fill="FFFFFF"/>
        <w:spacing w:before="0" w:beforeAutospacing="0" w:after="0" w:afterAutospacing="0" w:line="360" w:lineRule="auto"/>
        <w:ind w:firstLineChars="202" w:firstLine="568"/>
        <w:jc w:val="both"/>
        <w:rPr>
          <w:b/>
          <w:sz w:val="28"/>
          <w:szCs w:val="28"/>
        </w:rPr>
      </w:pPr>
    </w:p>
    <w:p w:rsidR="00EE4C0D" w:rsidRDefault="00847647" w:rsidP="00D0740F">
      <w:pPr>
        <w:pStyle w:val="a8"/>
        <w:shd w:val="clear" w:color="auto" w:fill="FFFFFF"/>
        <w:spacing w:before="0" w:beforeAutospacing="0" w:after="0" w:afterAutospacing="0" w:line="360" w:lineRule="auto"/>
        <w:ind w:firstLineChars="202" w:firstLine="568"/>
        <w:jc w:val="both"/>
        <w:rPr>
          <w:b/>
          <w:sz w:val="28"/>
          <w:szCs w:val="28"/>
        </w:rPr>
      </w:pPr>
      <w:r w:rsidRPr="00C8249E">
        <w:rPr>
          <w:b/>
          <w:sz w:val="28"/>
          <w:szCs w:val="28"/>
        </w:rPr>
        <w:t>Задание</w:t>
      </w:r>
    </w:p>
    <w:p w:rsidR="00847647" w:rsidRPr="00C8249E" w:rsidRDefault="00847647" w:rsidP="00D0740F">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Пририсуйте детям средства передвижения и средства защиты. Расскажите о том</w:t>
      </w:r>
      <w:r w:rsidR="00D0740F">
        <w:rPr>
          <w:sz w:val="28"/>
          <w:szCs w:val="28"/>
        </w:rPr>
        <w:t>,</w:t>
      </w:r>
      <w:r w:rsidRPr="00C8249E">
        <w:rPr>
          <w:sz w:val="28"/>
          <w:szCs w:val="28"/>
        </w:rPr>
        <w:t xml:space="preserve"> что вы нарисовали и какие меры безопасности надо соблюдать</w:t>
      </w:r>
      <w:r w:rsidR="00D0740F">
        <w:rPr>
          <w:sz w:val="28"/>
          <w:szCs w:val="28"/>
        </w:rPr>
        <w:t>,</w:t>
      </w:r>
      <w:r w:rsidRPr="00C8249E">
        <w:rPr>
          <w:sz w:val="28"/>
          <w:szCs w:val="28"/>
        </w:rPr>
        <w:t xml:space="preserve"> используя </w:t>
      </w:r>
      <w:r w:rsidR="00EE4C0D">
        <w:rPr>
          <w:sz w:val="28"/>
          <w:szCs w:val="28"/>
        </w:rPr>
        <w:t>и</w:t>
      </w:r>
      <w:r w:rsidR="00D0740F">
        <w:rPr>
          <w:sz w:val="28"/>
          <w:szCs w:val="28"/>
        </w:rPr>
        <w:t>зображенные</w:t>
      </w:r>
      <w:r w:rsidRPr="00C8249E">
        <w:rPr>
          <w:sz w:val="28"/>
          <w:szCs w:val="28"/>
        </w:rPr>
        <w:t xml:space="preserve"> вами средства пер</w:t>
      </w:r>
      <w:r w:rsidR="00D0740F">
        <w:rPr>
          <w:sz w:val="28"/>
          <w:szCs w:val="28"/>
        </w:rPr>
        <w:t>едвижения.</w:t>
      </w:r>
    </w:p>
    <w:p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noProof/>
          <w:sz w:val="28"/>
          <w:szCs w:val="28"/>
        </w:rPr>
        <w:lastRenderedPageBreak/>
        <w:drawing>
          <wp:inline distT="0" distB="0" distL="0" distR="0">
            <wp:extent cx="4476750" cy="2893085"/>
            <wp:effectExtent l="0" t="0" r="0" b="2540"/>
            <wp:docPr id="450" name="Рисунок 450" descr="H:\катя нацпроект\рисунки нацпроект дети\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атя нацпроект\рисунки нацпроект дети\2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90178" cy="2901763"/>
                    </a:xfrm>
                    <a:prstGeom prst="rect">
                      <a:avLst/>
                    </a:prstGeom>
                    <a:noFill/>
                    <a:ln>
                      <a:noFill/>
                    </a:ln>
                  </pic:spPr>
                </pic:pic>
              </a:graphicData>
            </a:graphic>
          </wp:inline>
        </w:drawing>
      </w:r>
    </w:p>
    <w:p w:rsidR="00847647" w:rsidRPr="00C8249E"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 xml:space="preserve">Ребята, если </w:t>
      </w:r>
      <w:r w:rsidR="00EE4C0D" w:rsidRPr="00C8249E">
        <w:rPr>
          <w:rFonts w:ascii="Times New Roman" w:hAnsi="Times New Roman" w:cs="Times New Roman"/>
          <w:sz w:val="28"/>
          <w:szCs w:val="28"/>
          <w:shd w:val="clear" w:color="auto" w:fill="FFFFFF"/>
        </w:rPr>
        <w:t xml:space="preserve">родители </w:t>
      </w:r>
      <w:r w:rsidRPr="00C8249E">
        <w:rPr>
          <w:rFonts w:ascii="Times New Roman" w:hAnsi="Times New Roman" w:cs="Times New Roman"/>
          <w:sz w:val="28"/>
          <w:szCs w:val="28"/>
          <w:shd w:val="clear" w:color="auto" w:fill="FFFFFF"/>
        </w:rPr>
        <w:t>вам купили любое из таких средств передвижения, важ</w:t>
      </w:r>
      <w:r w:rsidR="00D0740F">
        <w:rPr>
          <w:rFonts w:ascii="Times New Roman" w:hAnsi="Times New Roman" w:cs="Times New Roman"/>
          <w:sz w:val="28"/>
          <w:szCs w:val="28"/>
          <w:shd w:val="clear" w:color="auto" w:fill="FFFFFF"/>
        </w:rPr>
        <w:t xml:space="preserve">но вместе с родителями выбрать </w:t>
      </w:r>
      <w:r w:rsidRPr="00C8249E">
        <w:rPr>
          <w:rFonts w:ascii="Times New Roman" w:hAnsi="Times New Roman" w:cs="Times New Roman"/>
          <w:sz w:val="28"/>
          <w:szCs w:val="28"/>
          <w:shd w:val="clear" w:color="auto" w:fill="FFFFFF"/>
        </w:rPr>
        <w:t>средства защиты (шлем, налокотники, наколенники, световозвращающие элементы на одежду), а также подходящую площадку для катания. Кроме того</w:t>
      </w:r>
      <w:r w:rsidR="00D0740F">
        <w:rPr>
          <w:rFonts w:ascii="Times New Roman" w:hAnsi="Times New Roman" w:cs="Times New Roman"/>
          <w:sz w:val="28"/>
          <w:szCs w:val="28"/>
          <w:shd w:val="clear" w:color="auto" w:fill="FFFFFF"/>
        </w:rPr>
        <w:t>,</w:t>
      </w:r>
      <w:r w:rsidRPr="00C8249E">
        <w:rPr>
          <w:rFonts w:ascii="Times New Roman" w:hAnsi="Times New Roman" w:cs="Times New Roman"/>
          <w:sz w:val="28"/>
          <w:szCs w:val="28"/>
          <w:shd w:val="clear" w:color="auto" w:fill="FFFFFF"/>
        </w:rPr>
        <w:t xml:space="preserve"> надо понять, почему нельзя использовать мобильный телефон </w:t>
      </w:r>
      <w:r w:rsidR="00D0740F">
        <w:rPr>
          <w:rFonts w:ascii="Times New Roman" w:hAnsi="Times New Roman" w:cs="Times New Roman"/>
          <w:sz w:val="28"/>
          <w:szCs w:val="28"/>
          <w:shd w:val="clear" w:color="auto" w:fill="FFFFFF"/>
        </w:rPr>
        <w:t>и</w:t>
      </w:r>
      <w:r w:rsidRPr="00C8249E">
        <w:rPr>
          <w:rFonts w:ascii="Times New Roman" w:hAnsi="Times New Roman" w:cs="Times New Roman"/>
          <w:sz w:val="28"/>
          <w:szCs w:val="28"/>
          <w:shd w:val="clear" w:color="auto" w:fill="FFFFFF"/>
        </w:rPr>
        <w:t xml:space="preserve"> слушать музыку в наушниках при движении.</w:t>
      </w:r>
    </w:p>
    <w:p w:rsidR="00132A3C"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rPr>
        <w:t xml:space="preserve">За нарушение Правил дорожного движения лица, управляющие вышеперечисленными средствами передвижения, несут ответственность в соответствии со ст. 12.29 </w:t>
      </w:r>
      <w:r w:rsidRPr="00C8249E">
        <w:rPr>
          <w:rStyle w:val="hl"/>
          <w:rFonts w:ascii="Times New Roman" w:hAnsi="Times New Roman" w:cs="Times New Roman"/>
          <w:bCs/>
          <w:sz w:val="28"/>
          <w:szCs w:val="28"/>
          <w:shd w:val="clear" w:color="auto" w:fill="FFFFFF"/>
        </w:rPr>
        <w:t>КоАП РФ «Нарушение </w:t>
      </w:r>
      <w:r w:rsidRPr="00C8249E">
        <w:rPr>
          <w:rStyle w:val="hl"/>
          <w:rFonts w:ascii="Times New Roman" w:hAnsi="Times New Roman" w:cs="Times New Roman"/>
          <w:bCs/>
          <w:sz w:val="28"/>
          <w:szCs w:val="28"/>
        </w:rPr>
        <w:t>Правил</w:t>
      </w:r>
      <w:r w:rsidRPr="00C8249E">
        <w:rPr>
          <w:rStyle w:val="hl"/>
          <w:rFonts w:ascii="Times New Roman" w:hAnsi="Times New Roman" w:cs="Times New Roman"/>
          <w:bCs/>
          <w:sz w:val="28"/>
          <w:szCs w:val="28"/>
          <w:shd w:val="clear" w:color="auto" w:fill="FFFFFF"/>
        </w:rPr>
        <w:t> дорожного движения пешеходом или иным лицом, участвующим в процессе дорожного движения»</w:t>
      </w:r>
      <w:r w:rsidRPr="00C8249E">
        <w:rPr>
          <w:rStyle w:val="af1"/>
          <w:rFonts w:ascii="Times New Roman" w:hAnsi="Times New Roman" w:cs="Times New Roman"/>
          <w:bCs/>
          <w:sz w:val="28"/>
          <w:szCs w:val="28"/>
          <w:shd w:val="clear" w:color="auto" w:fill="FFFFFF"/>
        </w:rPr>
        <w:footnoteReference w:id="2"/>
      </w:r>
      <w:r w:rsidRPr="00C8249E">
        <w:rPr>
          <w:rStyle w:val="hl"/>
          <w:rFonts w:ascii="Times New Roman" w:hAnsi="Times New Roman" w:cs="Times New Roman"/>
          <w:bCs/>
          <w:sz w:val="28"/>
          <w:szCs w:val="28"/>
          <w:shd w:val="clear" w:color="auto" w:fill="FFFFFF"/>
        </w:rPr>
        <w:t xml:space="preserve">, а </w:t>
      </w:r>
      <w:r w:rsidRPr="00C8249E">
        <w:rPr>
          <w:rFonts w:ascii="Times New Roman" w:hAnsi="Times New Roman" w:cs="Times New Roman"/>
          <w:sz w:val="28"/>
          <w:szCs w:val="28"/>
        </w:rPr>
        <w:t>именно:</w:t>
      </w:r>
      <w:r w:rsidRPr="00C8249E">
        <w:rPr>
          <w:rFonts w:ascii="Times New Roman" w:hAnsi="Times New Roman" w:cs="Times New Roman"/>
          <w:sz w:val="28"/>
          <w:szCs w:val="28"/>
          <w:shd w:val="clear" w:color="auto" w:fill="FFFFFF"/>
        </w:rPr>
        <w:t xml:space="preserve"> предупреждение или наложение административного штрафа в размеретысяч</w:t>
      </w:r>
      <w:r w:rsidR="00EE4C0D">
        <w:rPr>
          <w:rFonts w:ascii="Times New Roman" w:hAnsi="Times New Roman" w:cs="Times New Roman"/>
          <w:sz w:val="28"/>
          <w:szCs w:val="28"/>
          <w:shd w:val="clear" w:color="auto" w:fill="FFFFFF"/>
        </w:rPr>
        <w:t>и</w:t>
      </w:r>
      <w:r w:rsidRPr="00C8249E">
        <w:rPr>
          <w:rFonts w:ascii="Times New Roman" w:hAnsi="Times New Roman" w:cs="Times New Roman"/>
          <w:sz w:val="28"/>
          <w:szCs w:val="28"/>
          <w:shd w:val="clear" w:color="auto" w:fill="FFFFFF"/>
        </w:rPr>
        <w:t xml:space="preserve"> рублей.</w:t>
      </w:r>
    </w:p>
    <w:p w:rsidR="00847647" w:rsidRPr="00C8249E" w:rsidRDefault="00847647" w:rsidP="00847647">
      <w:pPr>
        <w:shd w:val="clear" w:color="auto" w:fill="FFFFFF"/>
        <w:spacing w:after="0" w:line="360" w:lineRule="auto"/>
        <w:ind w:firstLineChars="202" w:firstLine="566"/>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Учитывая сложившуюся практику считать таких лиц пешеходами, штрафы на них налагаются всего по двум статьям КоАП РФ:</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 </w:t>
      </w:r>
      <w:r w:rsidR="00EE4C0D" w:rsidRPr="00C8249E">
        <w:rPr>
          <w:rFonts w:ascii="Times New Roman" w:eastAsia="Calibri" w:hAnsi="Times New Roman" w:cs="Times New Roman"/>
          <w:sz w:val="28"/>
          <w:szCs w:val="28"/>
        </w:rPr>
        <w:t>ч</w:t>
      </w:r>
      <w:r w:rsidR="00EE4C0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1 </w:t>
      </w:r>
      <w:r w:rsidR="00EE4C0D" w:rsidRPr="00C8249E">
        <w:rPr>
          <w:rFonts w:ascii="Times New Roman" w:eastAsia="Calibri" w:hAnsi="Times New Roman" w:cs="Times New Roman"/>
          <w:sz w:val="28"/>
          <w:szCs w:val="28"/>
        </w:rPr>
        <w:t>ст</w:t>
      </w:r>
      <w:r w:rsidR="00EE4C0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12.29 КоАП РФ предусматривает штраф для </w:t>
      </w:r>
      <w:r w:rsidR="00EE4C0D">
        <w:rPr>
          <w:rFonts w:ascii="Times New Roman" w:eastAsia="Calibri" w:hAnsi="Times New Roman" w:cs="Times New Roman"/>
          <w:sz w:val="28"/>
          <w:szCs w:val="28"/>
        </w:rPr>
        <w:t>«</w:t>
      </w:r>
      <w:r w:rsidRPr="00C8249E">
        <w:rPr>
          <w:rFonts w:ascii="Times New Roman" w:eastAsia="Calibri" w:hAnsi="Times New Roman" w:cs="Times New Roman"/>
          <w:sz w:val="28"/>
          <w:szCs w:val="28"/>
        </w:rPr>
        <w:t>водителя</w:t>
      </w:r>
      <w:r w:rsidR="00EE4C0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гироскутера, сегвея или моноколеса в размере 500 рублей за любое нарушение им ПДД;</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 если таким нарушением лицо создало помеху другим участникам движения, то оно может быть привлечено к административной </w:t>
      </w:r>
      <w:r w:rsidRPr="00C8249E">
        <w:rPr>
          <w:rFonts w:ascii="Times New Roman" w:eastAsia="Calibri" w:hAnsi="Times New Roman" w:cs="Times New Roman"/>
          <w:sz w:val="28"/>
          <w:szCs w:val="28"/>
        </w:rPr>
        <w:lastRenderedPageBreak/>
        <w:t>ответственности по ч. 1 ст. 12.30 КоАП РФ в виде наложения штрафа в размере 1000 рублей</w:t>
      </w:r>
      <w:r w:rsidR="00EE4C0D">
        <w:rPr>
          <w:rFonts w:ascii="Times New Roman" w:eastAsia="Calibri" w:hAnsi="Times New Roman" w:cs="Times New Roman"/>
          <w:sz w:val="28"/>
          <w:szCs w:val="28"/>
        </w:rPr>
        <w:t>;</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если таким нарушением лицо причинило вред здоровью третьи</w:t>
      </w:r>
      <w:r w:rsidR="00EE4C0D">
        <w:rPr>
          <w:rFonts w:ascii="Times New Roman" w:eastAsia="Calibri" w:hAnsi="Times New Roman" w:cs="Times New Roman"/>
          <w:sz w:val="28"/>
          <w:szCs w:val="28"/>
        </w:rPr>
        <w:t>х</w:t>
      </w:r>
      <w:r w:rsidRPr="00C8249E">
        <w:rPr>
          <w:rFonts w:ascii="Times New Roman" w:eastAsia="Calibri" w:hAnsi="Times New Roman" w:cs="Times New Roman"/>
          <w:sz w:val="28"/>
          <w:szCs w:val="28"/>
        </w:rPr>
        <w:t xml:space="preserve"> лиц, то штраф вырастает до 1000</w:t>
      </w:r>
      <w:r w:rsidR="00EE4C0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1500 рублей по </w:t>
      </w:r>
      <w:r w:rsidR="00EE4C0D" w:rsidRPr="00C8249E">
        <w:rPr>
          <w:rFonts w:ascii="Times New Roman" w:eastAsia="Calibri" w:hAnsi="Times New Roman" w:cs="Times New Roman"/>
          <w:sz w:val="28"/>
          <w:szCs w:val="28"/>
        </w:rPr>
        <w:t>ч</w:t>
      </w:r>
      <w:r w:rsidR="00EE4C0D">
        <w:rPr>
          <w:rFonts w:ascii="Times New Roman" w:eastAsia="Calibri" w:hAnsi="Times New Roman" w:cs="Times New Roman"/>
          <w:sz w:val="28"/>
          <w:szCs w:val="28"/>
        </w:rPr>
        <w:t>.</w:t>
      </w:r>
      <w:r w:rsidRPr="00C8249E">
        <w:rPr>
          <w:rFonts w:ascii="Times New Roman" w:eastAsia="Calibri" w:hAnsi="Times New Roman" w:cs="Times New Roman"/>
          <w:sz w:val="28"/>
          <w:szCs w:val="28"/>
        </w:rPr>
        <w:t>2 той же статьи 12.30 КоАП РФ.</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i/>
          <w:color w:val="000000"/>
          <w:sz w:val="28"/>
          <w:szCs w:val="28"/>
          <w:shd w:val="clear" w:color="auto" w:fill="FFFFFF"/>
        </w:rPr>
      </w:pPr>
      <w:r w:rsidRPr="00C8249E">
        <w:rPr>
          <w:rFonts w:ascii="Times New Roman" w:eastAsia="Calibri" w:hAnsi="Times New Roman" w:cs="Times New Roman"/>
          <w:b/>
          <w:i/>
          <w:color w:val="000000"/>
          <w:sz w:val="28"/>
          <w:szCs w:val="28"/>
          <w:shd w:val="clear" w:color="auto" w:fill="FFFFFF"/>
        </w:rPr>
        <w:t>Важно знать, что административной ответственности подлежит лицо, достигшее к моменту совершения административного правонарушения </w:t>
      </w:r>
      <w:r w:rsidRPr="00C8249E">
        <w:rPr>
          <w:rFonts w:ascii="Times New Roman" w:eastAsia="Calibri" w:hAnsi="Times New Roman" w:cs="Times New Roman"/>
          <w:b/>
          <w:bCs/>
          <w:i/>
          <w:color w:val="000000"/>
          <w:sz w:val="28"/>
          <w:szCs w:val="28"/>
          <w:shd w:val="clear" w:color="auto" w:fill="FFFFFF"/>
        </w:rPr>
        <w:t>возраста шестнадцати лет</w:t>
      </w:r>
      <w:r w:rsidRPr="00C8249E">
        <w:rPr>
          <w:rFonts w:ascii="Times New Roman" w:eastAsia="Calibri" w:hAnsi="Times New Roman" w:cs="Times New Roman"/>
          <w:b/>
          <w:i/>
          <w:color w:val="000000"/>
          <w:sz w:val="28"/>
          <w:szCs w:val="28"/>
          <w:shd w:val="clear" w:color="auto" w:fill="FFFFFF"/>
        </w:rPr>
        <w:t> (ст. 2.3 КоАП РФ).</w:t>
      </w:r>
    </w:p>
    <w:p w:rsidR="00847647" w:rsidRPr="00C8249E" w:rsidRDefault="00847647"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bdr w:val="none" w:sz="0" w:space="0" w:color="auto" w:frame="1"/>
          <w:lang w:eastAsia="ru-RU"/>
        </w:rPr>
        <w:t>Ребята, вы в вашем возрасте являетесь несовершеннолетними. Однако к несовершеннолетним, совершившим административное правонарушение, также применяются административные наказания в виде:</w:t>
      </w:r>
    </w:p>
    <w:p w:rsidR="00847647" w:rsidRPr="00C8249E" w:rsidRDefault="00EE4C0D"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847647" w:rsidRPr="00C8249E">
        <w:rPr>
          <w:rFonts w:ascii="Times New Roman" w:eastAsia="Times New Roman" w:hAnsi="Times New Roman" w:cs="Times New Roman"/>
          <w:color w:val="000000"/>
          <w:sz w:val="28"/>
          <w:szCs w:val="28"/>
          <w:bdr w:val="none" w:sz="0" w:space="0" w:color="auto" w:frame="1"/>
          <w:lang w:eastAsia="ru-RU"/>
        </w:rPr>
        <w:t xml:space="preserve"> предупреждения;</w:t>
      </w:r>
    </w:p>
    <w:p w:rsidR="00847647" w:rsidRPr="00C8249E" w:rsidRDefault="00EE4C0D"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847647" w:rsidRPr="00C8249E">
        <w:rPr>
          <w:rFonts w:ascii="Times New Roman" w:eastAsia="Times New Roman" w:hAnsi="Times New Roman" w:cs="Times New Roman"/>
          <w:color w:val="000000"/>
          <w:sz w:val="28"/>
          <w:szCs w:val="28"/>
          <w:bdr w:val="none" w:sz="0" w:space="0" w:color="auto" w:frame="1"/>
          <w:lang w:eastAsia="ru-RU"/>
        </w:rPr>
        <w:t xml:space="preserve"> административного штрафа.</w:t>
      </w:r>
    </w:p>
    <w:p w:rsidR="00847647" w:rsidRPr="00C8249E" w:rsidRDefault="00847647"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bdr w:val="none" w:sz="0" w:space="0" w:color="auto" w:frame="1"/>
          <w:lang w:eastAsia="ru-RU"/>
        </w:rPr>
        <w:t>В соответствии с ч. 5 ст. 25.3 КоАП РФ при рассмотрении дела об административном правонарушении, совершенном лицом в возрасте до 18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132A3C" w:rsidRDefault="00847647"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bdr w:val="none" w:sz="0" w:space="0" w:color="auto" w:frame="1"/>
          <w:lang w:eastAsia="ru-RU"/>
        </w:rPr>
      </w:pPr>
      <w:r w:rsidRPr="00C8249E">
        <w:rPr>
          <w:rFonts w:ascii="Times New Roman" w:eastAsia="Times New Roman" w:hAnsi="Times New Roman" w:cs="Times New Roman"/>
          <w:color w:val="000000"/>
          <w:sz w:val="28"/>
          <w:szCs w:val="28"/>
          <w:bdr w:val="none" w:sz="0" w:space="0" w:color="auto" w:frame="1"/>
          <w:lang w:eastAsia="ru-RU"/>
        </w:rPr>
        <w:t>Вы должны понимать, что</w:t>
      </w:r>
      <w:r w:rsidR="00EE4C0D">
        <w:rPr>
          <w:rFonts w:ascii="Times New Roman" w:eastAsia="Times New Roman" w:hAnsi="Times New Roman" w:cs="Times New Roman"/>
          <w:color w:val="000000"/>
          <w:sz w:val="28"/>
          <w:szCs w:val="28"/>
          <w:bdr w:val="none" w:sz="0" w:space="0" w:color="auto" w:frame="1"/>
          <w:lang w:eastAsia="ru-RU"/>
        </w:rPr>
        <w:t>,</w:t>
      </w:r>
      <w:r w:rsidRPr="00C8249E">
        <w:rPr>
          <w:rFonts w:ascii="Times New Roman" w:eastAsia="Times New Roman" w:hAnsi="Times New Roman" w:cs="Times New Roman"/>
          <w:color w:val="000000"/>
          <w:sz w:val="28"/>
          <w:szCs w:val="28"/>
          <w:bdr w:val="none" w:sz="0" w:space="0" w:color="auto" w:frame="1"/>
          <w:lang w:eastAsia="ru-RU"/>
        </w:rPr>
        <w:t xml:space="preserve"> решая вопрос о привлечении несовершеннолетнего к административной ответственности в виде штрафа, комиссия выясняет, есть ли у него самостоятельный заработок. Если самостоятельный доход отсутствует, штраф взыскивается с его родителей ил</w:t>
      </w:r>
      <w:r w:rsidR="00D0740F">
        <w:rPr>
          <w:rFonts w:ascii="Times New Roman" w:eastAsia="Times New Roman" w:hAnsi="Times New Roman" w:cs="Times New Roman"/>
          <w:color w:val="000000"/>
          <w:sz w:val="28"/>
          <w:szCs w:val="28"/>
          <w:bdr w:val="none" w:sz="0" w:space="0" w:color="auto" w:frame="1"/>
          <w:lang w:eastAsia="ru-RU"/>
        </w:rPr>
        <w:t>и иных законных представителей.</w:t>
      </w:r>
    </w:p>
    <w:p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color w:val="000000"/>
          <w:sz w:val="28"/>
          <w:szCs w:val="28"/>
        </w:rPr>
        <w:t>Ответственность взрослых также не заканчивается на уплате штрафа за административное правонарушение несовершеннолетнего</w:t>
      </w:r>
      <w:r w:rsidR="00BF2CBE">
        <w:rPr>
          <w:rFonts w:ascii="Times New Roman" w:eastAsia="Calibri" w:hAnsi="Times New Roman" w:cs="Times New Roman"/>
          <w:b/>
          <w:bCs/>
          <w:color w:val="000000"/>
          <w:sz w:val="28"/>
          <w:szCs w:val="28"/>
        </w:rPr>
        <w:t>.</w:t>
      </w:r>
    </w:p>
    <w:p w:rsidR="00847647" w:rsidRPr="00C8249E" w:rsidRDefault="009F1D2B" w:rsidP="0084764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F1D2B">
        <w:rPr>
          <w:rFonts w:ascii="Times New Roman" w:eastAsia="Times New Roman" w:hAnsi="Times New Roman" w:cs="Times New Roman"/>
          <w:bCs/>
          <w:color w:val="000000"/>
          <w:sz w:val="28"/>
          <w:szCs w:val="28"/>
          <w:lang w:eastAsia="ru-RU"/>
        </w:rPr>
        <w:t xml:space="preserve">В соответствии со ст. 5.35 </w:t>
      </w:r>
      <w:r w:rsidR="00847647" w:rsidRPr="00BF2CBE">
        <w:rPr>
          <w:rFonts w:ascii="Times New Roman" w:eastAsia="Times New Roman" w:hAnsi="Times New Roman" w:cs="Times New Roman"/>
          <w:color w:val="000000"/>
          <w:sz w:val="28"/>
          <w:szCs w:val="28"/>
          <w:bdr w:val="none" w:sz="0" w:space="0" w:color="auto" w:frame="1"/>
          <w:lang w:eastAsia="ru-RU"/>
        </w:rPr>
        <w:t>КоАП</w:t>
      </w:r>
      <w:r w:rsidR="00847647" w:rsidRPr="00C8249E">
        <w:rPr>
          <w:rFonts w:ascii="Times New Roman" w:eastAsia="Times New Roman" w:hAnsi="Times New Roman" w:cs="Times New Roman"/>
          <w:color w:val="000000"/>
          <w:sz w:val="28"/>
          <w:szCs w:val="28"/>
          <w:bdr w:val="none" w:sz="0" w:space="0" w:color="auto" w:frame="1"/>
          <w:lang w:eastAsia="ru-RU"/>
        </w:rPr>
        <w:t xml:space="preserve"> РФ н</w:t>
      </w:r>
      <w:r w:rsidR="00847647" w:rsidRPr="00C8249E">
        <w:rPr>
          <w:rFonts w:ascii="Times New Roman" w:eastAsia="Times New Roman" w:hAnsi="Times New Roman" w:cs="Times New Roman"/>
          <w:color w:val="000000"/>
          <w:sz w:val="28"/>
          <w:szCs w:val="28"/>
          <w:lang w:eastAsia="ru-RU"/>
        </w:rPr>
        <w:t>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несовершеннолетнихвлечет предупреждение или наложение административного штрафа в размере от ста до пятисот рублей.</w:t>
      </w:r>
    </w:p>
    <w:p w:rsidR="00847647" w:rsidRPr="00C8249E" w:rsidRDefault="00847647" w:rsidP="00847647">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C8249E">
        <w:rPr>
          <w:rFonts w:ascii="Times New Roman" w:eastAsia="Times New Roman" w:hAnsi="Times New Roman" w:cs="Times New Roman"/>
          <w:b/>
          <w:color w:val="000000"/>
          <w:sz w:val="28"/>
          <w:szCs w:val="28"/>
          <w:lang w:eastAsia="ru-RU"/>
        </w:rPr>
        <w:t>А теперь покажите свои знания и наблюдательность!</w:t>
      </w:r>
    </w:p>
    <w:p w:rsidR="00847647" w:rsidRPr="00C8249E" w:rsidRDefault="00847647" w:rsidP="00847647">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C8249E">
        <w:rPr>
          <w:rFonts w:ascii="Times New Roman" w:eastAsia="Times New Roman" w:hAnsi="Times New Roman" w:cs="Times New Roman"/>
          <w:b/>
          <w:color w:val="000000"/>
          <w:sz w:val="28"/>
          <w:szCs w:val="28"/>
          <w:lang w:eastAsia="ru-RU"/>
        </w:rPr>
        <w:lastRenderedPageBreak/>
        <w:t>Дорисуйте знак и назовите его!</w:t>
      </w:r>
    </w:p>
    <w:p w:rsidR="00847647" w:rsidRPr="00C8249E" w:rsidRDefault="0091656B" w:rsidP="00847647">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C8249E">
        <w:rPr>
          <w:rFonts w:ascii="Times New Roman" w:hAnsi="Times New Roman" w:cs="Times New Roman"/>
          <w:noProof/>
          <w:sz w:val="28"/>
          <w:szCs w:val="28"/>
          <w:lang w:eastAsia="ru-RU"/>
        </w:rPr>
        <w:drawing>
          <wp:inline distT="0" distB="0" distL="0" distR="0">
            <wp:extent cx="1314450" cy="2545758"/>
            <wp:effectExtent l="0" t="0" r="0" b="6985"/>
            <wp:docPr id="451" name="Рисунок 451" descr="https://avtovolgograd.ucoz.ru/images/znaki/predpis/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tovolgograd.ucoz.ru/images/znaki/predpis/4.5.2.1.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48367"/>
                    <a:stretch/>
                  </pic:blipFill>
                  <pic:spPr bwMode="auto">
                    <a:xfrm>
                      <a:off x="0" y="0"/>
                      <a:ext cx="1318613" cy="25538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bl>
      <w:tblPr>
        <w:tblW w:w="0" w:type="auto"/>
        <w:tblLook w:val="04A0"/>
      </w:tblPr>
      <w:tblGrid>
        <w:gridCol w:w="4902"/>
        <w:gridCol w:w="4669"/>
      </w:tblGrid>
      <w:tr w:rsidR="00847647" w:rsidRPr="00C8249E" w:rsidTr="002C125F">
        <w:tc>
          <w:tcPr>
            <w:tcW w:w="4927" w:type="dxa"/>
          </w:tcPr>
          <w:p w:rsidR="00847647" w:rsidRPr="00C8249E" w:rsidRDefault="00847647" w:rsidP="002C125F">
            <w:pPr>
              <w:spacing w:line="360" w:lineRule="auto"/>
              <w:ind w:firstLine="851"/>
              <w:jc w:val="both"/>
              <w:rPr>
                <w:rFonts w:ascii="Times New Roman" w:hAnsi="Times New Roman" w:cs="Times New Roman"/>
                <w:b/>
                <w:color w:val="000000"/>
                <w:sz w:val="28"/>
                <w:szCs w:val="28"/>
              </w:rPr>
            </w:pPr>
          </w:p>
        </w:tc>
        <w:tc>
          <w:tcPr>
            <w:tcW w:w="4927" w:type="dxa"/>
          </w:tcPr>
          <w:p w:rsidR="00847647" w:rsidRPr="00C8249E" w:rsidRDefault="00847647" w:rsidP="002C125F">
            <w:pPr>
              <w:spacing w:line="360" w:lineRule="auto"/>
              <w:ind w:firstLine="851"/>
              <w:jc w:val="both"/>
              <w:rPr>
                <w:rFonts w:ascii="Times New Roman" w:hAnsi="Times New Roman" w:cs="Times New Roman"/>
                <w:b/>
                <w:color w:val="000000"/>
                <w:sz w:val="28"/>
                <w:szCs w:val="28"/>
              </w:rPr>
            </w:pPr>
          </w:p>
        </w:tc>
      </w:tr>
      <w:tr w:rsidR="00847647" w:rsidRPr="00C8249E" w:rsidTr="002C125F">
        <w:tc>
          <w:tcPr>
            <w:tcW w:w="4927" w:type="dxa"/>
          </w:tcPr>
          <w:p w:rsidR="00847647" w:rsidRPr="00C8249E" w:rsidRDefault="00847647" w:rsidP="002C125F">
            <w:pPr>
              <w:spacing w:line="360" w:lineRule="auto"/>
              <w:ind w:firstLine="851"/>
              <w:jc w:val="right"/>
              <w:rPr>
                <w:rFonts w:ascii="Times New Roman" w:hAnsi="Times New Roman" w:cs="Times New Roman"/>
                <w:b/>
                <w:color w:val="000000"/>
                <w:sz w:val="28"/>
                <w:szCs w:val="28"/>
              </w:rPr>
            </w:pPr>
            <w:r w:rsidRPr="00C8249E">
              <w:rPr>
                <w:rFonts w:ascii="Times New Roman" w:hAnsi="Times New Roman" w:cs="Times New Roman"/>
                <w:noProof/>
                <w:sz w:val="28"/>
                <w:szCs w:val="28"/>
                <w:lang w:eastAsia="ru-RU"/>
              </w:rPr>
              <w:drawing>
                <wp:inline distT="0" distB="0" distL="0" distR="0">
                  <wp:extent cx="1439105" cy="2781300"/>
                  <wp:effectExtent l="0" t="0" r="8890" b="0"/>
                  <wp:docPr id="452" name="Рисунок 452" descr="https://arhivurokov.ru/multiurok/2/c/1/2c1b1c6b8c10c3a843c308d20975926b436dccc9/stsienarii-vystuplieniia-otriada-iuid-svietofor-smotr-ghotovnosti-otriadov-iuid-2016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multiurok/2/c/1/2c1b1c6b8c10c3a843c308d20975926b436dccc9/stsienarii-vystuplieniia-otriada-iuid-svietofor-smotr-ghotovnosti-otriadov-iuid-2016_4.pn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0665"/>
                          <a:stretch/>
                        </pic:blipFill>
                        <pic:spPr bwMode="auto">
                          <a:xfrm>
                            <a:off x="0" y="0"/>
                            <a:ext cx="1444493" cy="27917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4927" w:type="dxa"/>
          </w:tcPr>
          <w:p w:rsidR="00847647" w:rsidRPr="00C8249E" w:rsidRDefault="00847647" w:rsidP="002C125F">
            <w:pPr>
              <w:spacing w:line="360" w:lineRule="auto"/>
              <w:ind w:firstLine="851"/>
              <w:jc w:val="both"/>
              <w:rPr>
                <w:rFonts w:ascii="Times New Roman" w:hAnsi="Times New Roman" w:cs="Times New Roman"/>
                <w:b/>
                <w:color w:val="000000"/>
                <w:sz w:val="28"/>
                <w:szCs w:val="28"/>
              </w:rPr>
            </w:pPr>
          </w:p>
        </w:tc>
      </w:tr>
      <w:tr w:rsidR="00847647" w:rsidRPr="00C8249E" w:rsidTr="002C125F">
        <w:tc>
          <w:tcPr>
            <w:tcW w:w="4927" w:type="dxa"/>
          </w:tcPr>
          <w:p w:rsidR="00847647" w:rsidRPr="00C8249E" w:rsidRDefault="00847647" w:rsidP="002C125F">
            <w:pPr>
              <w:spacing w:line="360" w:lineRule="auto"/>
              <w:ind w:firstLine="851"/>
              <w:jc w:val="both"/>
              <w:rPr>
                <w:rFonts w:ascii="Times New Roman" w:hAnsi="Times New Roman" w:cs="Times New Roman"/>
                <w:b/>
                <w:color w:val="000000"/>
                <w:sz w:val="28"/>
                <w:szCs w:val="28"/>
              </w:rPr>
            </w:pPr>
            <w:r w:rsidRPr="00C8249E">
              <w:rPr>
                <w:rFonts w:ascii="Times New Roman" w:hAnsi="Times New Roman" w:cs="Times New Roman"/>
                <w:noProof/>
                <w:sz w:val="28"/>
                <w:szCs w:val="28"/>
                <w:lang w:eastAsia="ru-RU"/>
              </w:rPr>
              <w:drawing>
                <wp:inline distT="0" distB="0" distL="0" distR="0">
                  <wp:extent cx="1335068" cy="2474999"/>
                  <wp:effectExtent l="685800" t="114300" r="684530" b="116205"/>
                  <wp:docPr id="453" name="Рисунок 453" descr="https://www.genlayn.ru/upload/iblock/134/134e8a384bcfd9c0d704fe4314468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enlayn.ru/upload/iblock/134/134e8a384bcfd9c0d704fe4314468a23.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823" r="48120"/>
                          <a:stretch/>
                        </pic:blipFill>
                        <pic:spPr bwMode="auto">
                          <a:xfrm rot="2698154">
                            <a:off x="0" y="0"/>
                            <a:ext cx="1337081" cy="24787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4927" w:type="dxa"/>
          </w:tcPr>
          <w:p w:rsidR="00847647" w:rsidRPr="00C8249E" w:rsidRDefault="00847647" w:rsidP="002C125F">
            <w:pPr>
              <w:spacing w:line="360" w:lineRule="auto"/>
              <w:ind w:firstLine="851"/>
              <w:jc w:val="both"/>
              <w:rPr>
                <w:rFonts w:ascii="Times New Roman" w:hAnsi="Times New Roman" w:cs="Times New Roman"/>
                <w:b/>
                <w:color w:val="000000"/>
                <w:sz w:val="28"/>
                <w:szCs w:val="28"/>
              </w:rPr>
            </w:pPr>
          </w:p>
        </w:tc>
      </w:tr>
      <w:tr w:rsidR="00847647" w:rsidRPr="00C8249E" w:rsidTr="002C125F">
        <w:tc>
          <w:tcPr>
            <w:tcW w:w="4927" w:type="dxa"/>
          </w:tcPr>
          <w:p w:rsidR="00847647" w:rsidRPr="00C8249E" w:rsidRDefault="00847647" w:rsidP="002C125F">
            <w:pPr>
              <w:spacing w:line="360" w:lineRule="auto"/>
              <w:ind w:firstLine="851"/>
              <w:jc w:val="right"/>
              <w:rPr>
                <w:rFonts w:ascii="Times New Roman" w:hAnsi="Times New Roman" w:cs="Times New Roman"/>
                <w:noProof/>
                <w:sz w:val="28"/>
                <w:szCs w:val="28"/>
              </w:rPr>
            </w:pPr>
            <w:r w:rsidRPr="00C8249E">
              <w:rPr>
                <w:rFonts w:ascii="Times New Roman" w:hAnsi="Times New Roman" w:cs="Times New Roman"/>
                <w:noProof/>
                <w:sz w:val="28"/>
                <w:szCs w:val="28"/>
                <w:lang w:eastAsia="ru-RU"/>
              </w:rPr>
              <w:lastRenderedPageBreak/>
              <w:drawing>
                <wp:inline distT="0" distB="0" distL="0" distR="0">
                  <wp:extent cx="1317045" cy="2619375"/>
                  <wp:effectExtent l="0" t="0" r="0" b="0"/>
                  <wp:docPr id="458" name="Рисунок 458" descr="https://naklejki-na-avto.ru/images/product/l/4300887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klejki-na-avto.ru/images/product/l/43008878d.pn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9719"/>
                          <a:stretch/>
                        </pic:blipFill>
                        <pic:spPr bwMode="auto">
                          <a:xfrm>
                            <a:off x="0" y="0"/>
                            <a:ext cx="1319660" cy="26245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4927" w:type="dxa"/>
          </w:tcPr>
          <w:p w:rsidR="00847647" w:rsidRPr="00C8249E" w:rsidRDefault="00847647" w:rsidP="002C125F">
            <w:pPr>
              <w:spacing w:line="360" w:lineRule="auto"/>
              <w:ind w:firstLine="851"/>
              <w:jc w:val="both"/>
              <w:rPr>
                <w:rFonts w:ascii="Times New Roman" w:hAnsi="Times New Roman" w:cs="Times New Roman"/>
                <w:b/>
                <w:color w:val="000000"/>
                <w:sz w:val="28"/>
                <w:szCs w:val="28"/>
              </w:rPr>
            </w:pPr>
          </w:p>
        </w:tc>
      </w:tr>
    </w:tbl>
    <w:p w:rsidR="00847647" w:rsidRDefault="00847647" w:rsidP="00847647">
      <w:pPr>
        <w:autoSpaceDE w:val="0"/>
        <w:autoSpaceDN w:val="0"/>
        <w:adjustRightInd w:val="0"/>
        <w:spacing w:after="0" w:line="360" w:lineRule="auto"/>
        <w:ind w:firstLine="851"/>
        <w:jc w:val="both"/>
        <w:rPr>
          <w:rFonts w:ascii="Times New Roman" w:eastAsia="Calibri" w:hAnsi="Times New Roman" w:cs="Times New Roman"/>
          <w:b/>
          <w:i/>
          <w:color w:val="000000"/>
          <w:sz w:val="28"/>
          <w:szCs w:val="28"/>
        </w:rPr>
      </w:pPr>
    </w:p>
    <w:p w:rsidR="001636F5" w:rsidRDefault="001636F5" w:rsidP="00847647">
      <w:pPr>
        <w:autoSpaceDE w:val="0"/>
        <w:autoSpaceDN w:val="0"/>
        <w:adjustRightInd w:val="0"/>
        <w:spacing w:after="0" w:line="360" w:lineRule="auto"/>
        <w:ind w:firstLine="851"/>
        <w:jc w:val="both"/>
        <w:rPr>
          <w:rFonts w:ascii="Times New Roman" w:eastAsia="Calibri" w:hAnsi="Times New Roman" w:cs="Times New Roman"/>
          <w:b/>
          <w:i/>
          <w:color w:val="000000"/>
          <w:sz w:val="28"/>
          <w:szCs w:val="28"/>
        </w:rPr>
      </w:pPr>
    </w:p>
    <w:p w:rsidR="001636F5" w:rsidRPr="00C8249E" w:rsidRDefault="001636F5" w:rsidP="00847647">
      <w:pPr>
        <w:autoSpaceDE w:val="0"/>
        <w:autoSpaceDN w:val="0"/>
        <w:adjustRightInd w:val="0"/>
        <w:spacing w:after="0" w:line="360" w:lineRule="auto"/>
        <w:ind w:firstLine="851"/>
        <w:jc w:val="both"/>
        <w:rPr>
          <w:rFonts w:ascii="Times New Roman" w:eastAsia="Calibri" w:hAnsi="Times New Roman" w:cs="Times New Roman"/>
          <w:b/>
          <w:i/>
          <w:color w:val="000000"/>
          <w:sz w:val="28"/>
          <w:szCs w:val="28"/>
        </w:rPr>
      </w:pPr>
    </w:p>
    <w:p w:rsidR="00BF2CBE" w:rsidRDefault="00847647" w:rsidP="00847647">
      <w:pPr>
        <w:spacing w:after="0" w:line="360" w:lineRule="auto"/>
        <w:ind w:firstLineChars="202" w:firstLine="568"/>
        <w:jc w:val="both"/>
        <w:rPr>
          <w:rFonts w:ascii="Times New Roman" w:hAnsi="Times New Roman" w:cs="Times New Roman"/>
          <w:sz w:val="28"/>
          <w:szCs w:val="28"/>
          <w:shd w:val="clear" w:color="auto" w:fill="FFFFFF"/>
        </w:rPr>
      </w:pPr>
      <w:r w:rsidRPr="00C8249E">
        <w:rPr>
          <w:rFonts w:ascii="Times New Roman" w:hAnsi="Times New Roman" w:cs="Times New Roman"/>
          <w:b/>
          <w:sz w:val="28"/>
          <w:szCs w:val="28"/>
          <w:shd w:val="clear" w:color="auto" w:fill="FFFFFF"/>
        </w:rPr>
        <w:t>Закрепление</w:t>
      </w:r>
    </w:p>
    <w:p w:rsidR="00132A3C"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Во время закрепления можно провести блиц-опрос.</w:t>
      </w:r>
    </w:p>
    <w:p w:rsidR="00847647" w:rsidRPr="00C8249E"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Для этого раздаются карточки с вопросами, в свободных клетках обучающиеся пишут свой вариант ответа</w:t>
      </w:r>
      <w:r w:rsidR="00BF2CBE">
        <w:rPr>
          <w:rFonts w:ascii="Times New Roman" w:hAnsi="Times New Roman" w:cs="Times New Roman"/>
          <w:sz w:val="28"/>
          <w:szCs w:val="28"/>
          <w:shd w:val="clear" w:color="auto" w:fill="FFFFFF"/>
        </w:rPr>
        <w:t>, п</w:t>
      </w:r>
      <w:r w:rsidRPr="00C8249E">
        <w:rPr>
          <w:rFonts w:ascii="Times New Roman" w:hAnsi="Times New Roman" w:cs="Times New Roman"/>
          <w:sz w:val="28"/>
          <w:szCs w:val="28"/>
          <w:shd w:val="clear" w:color="auto" w:fill="FFFFFF"/>
        </w:rPr>
        <w:t>осле чего пе</w:t>
      </w:r>
      <w:r w:rsidR="00460EF8">
        <w:rPr>
          <w:rFonts w:ascii="Times New Roman" w:hAnsi="Times New Roman" w:cs="Times New Roman"/>
          <w:sz w:val="28"/>
          <w:szCs w:val="28"/>
          <w:shd w:val="clear" w:color="auto" w:fill="FFFFFF"/>
        </w:rPr>
        <w:t xml:space="preserve">дагог обсуждает </w:t>
      </w:r>
      <w:r w:rsidRPr="00C8249E">
        <w:rPr>
          <w:rFonts w:ascii="Times New Roman" w:hAnsi="Times New Roman" w:cs="Times New Roman"/>
          <w:sz w:val="28"/>
          <w:szCs w:val="28"/>
          <w:shd w:val="clear" w:color="auto" w:fill="FFFFFF"/>
        </w:rPr>
        <w:t>результаты и отвечает на вопросы ребят.</w:t>
      </w:r>
    </w:p>
    <w:p w:rsidR="00847647" w:rsidRPr="00C8249E"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p>
    <w:tbl>
      <w:tblPr>
        <w:tblW w:w="0" w:type="auto"/>
        <w:tblLook w:val="04A0"/>
      </w:tblPr>
      <w:tblGrid>
        <w:gridCol w:w="4779"/>
        <w:gridCol w:w="4792"/>
      </w:tblGrid>
      <w:tr w:rsidR="00847647" w:rsidRPr="00C8249E" w:rsidTr="002C125F">
        <w:tc>
          <w:tcPr>
            <w:tcW w:w="4927" w:type="dxa"/>
          </w:tcPr>
          <w:p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Где можно кататься на роликах?</w:t>
            </w:r>
          </w:p>
        </w:tc>
        <w:tc>
          <w:tcPr>
            <w:tcW w:w="4927" w:type="dxa"/>
          </w:tcPr>
          <w:p w:rsidR="00847647" w:rsidRPr="00C8249E" w:rsidRDefault="00847647">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Кататься можно на любой ровной поверхности: на асфальтовых и бетонных площадках, дорожках, аллеях во дворе, сквере, парке, но обязательно далеко от транспортных средств и скопления пешеходов.</w:t>
            </w:r>
          </w:p>
        </w:tc>
      </w:tr>
      <w:tr w:rsidR="00847647" w:rsidRPr="00C8249E" w:rsidTr="002C125F">
        <w:tc>
          <w:tcPr>
            <w:tcW w:w="4927" w:type="dxa"/>
          </w:tcPr>
          <w:p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Какими мерами предосторожности должен пользоваться катающийся на роликах, чтобы уберечь себя от травм?</w:t>
            </w:r>
          </w:p>
        </w:tc>
        <w:tc>
          <w:tcPr>
            <w:tcW w:w="4927" w:type="dxa"/>
          </w:tcPr>
          <w:p w:rsidR="00847647" w:rsidRPr="00C8249E" w:rsidRDefault="00847647">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Надо обязательно пользоваться налокотниками, наколенниками и шлемом, не выезжа</w:t>
            </w:r>
            <w:r w:rsidR="00BF2CBE">
              <w:rPr>
                <w:rFonts w:ascii="Times New Roman" w:hAnsi="Times New Roman" w:cs="Times New Roman"/>
                <w:sz w:val="28"/>
                <w:szCs w:val="28"/>
                <w:shd w:val="clear" w:color="auto" w:fill="FFFFFF"/>
              </w:rPr>
              <w:t>ть</w:t>
            </w:r>
            <w:r w:rsidRPr="00C8249E">
              <w:rPr>
                <w:rFonts w:ascii="Times New Roman" w:hAnsi="Times New Roman" w:cs="Times New Roman"/>
                <w:sz w:val="28"/>
                <w:szCs w:val="28"/>
                <w:shd w:val="clear" w:color="auto" w:fill="FFFFFF"/>
              </w:rPr>
              <w:t xml:space="preserve"> на проезжую часть и иметь на одежде световозвращающие элементы.</w:t>
            </w:r>
          </w:p>
        </w:tc>
      </w:tr>
      <w:tr w:rsidR="00847647" w:rsidRPr="00C8249E" w:rsidTr="002C125F">
        <w:tc>
          <w:tcPr>
            <w:tcW w:w="4927" w:type="dxa"/>
          </w:tcPr>
          <w:p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lastRenderedPageBreak/>
              <w:t>Можно ли</w:t>
            </w:r>
            <w:r w:rsidR="00BF2CBE">
              <w:rPr>
                <w:rFonts w:ascii="Times New Roman" w:hAnsi="Times New Roman" w:cs="Times New Roman"/>
                <w:sz w:val="28"/>
                <w:szCs w:val="28"/>
                <w:shd w:val="clear" w:color="auto" w:fill="FFFFFF"/>
              </w:rPr>
              <w:t>,</w:t>
            </w:r>
            <w:r w:rsidRPr="00C8249E">
              <w:rPr>
                <w:rFonts w:ascii="Times New Roman" w:hAnsi="Times New Roman" w:cs="Times New Roman"/>
                <w:sz w:val="28"/>
                <w:szCs w:val="28"/>
                <w:shd w:val="clear" w:color="auto" w:fill="FFFFFF"/>
              </w:rPr>
              <w:t xml:space="preserve"> достигнув 14 лет и уверенно владея техникой езды на роликах, ездить по тротуару?</w:t>
            </w:r>
          </w:p>
        </w:tc>
        <w:tc>
          <w:tcPr>
            <w:tcW w:w="4927" w:type="dxa"/>
          </w:tcPr>
          <w:p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Можно, но только при этом соблюдая требования ПДД к пешеходам. А просто кататься по тротуару нельзя.</w:t>
            </w:r>
          </w:p>
        </w:tc>
      </w:tr>
      <w:tr w:rsidR="00847647" w:rsidRPr="00C8249E" w:rsidTr="002C125F">
        <w:tc>
          <w:tcPr>
            <w:tcW w:w="4927" w:type="dxa"/>
          </w:tcPr>
          <w:p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Является ли нарушением выезд на проезжую часть велосипедистов, не достигших 14</w:t>
            </w:r>
            <w:r w:rsidR="00BF2CBE">
              <w:rPr>
                <w:rFonts w:ascii="Times New Roman" w:hAnsi="Times New Roman" w:cs="Times New Roman"/>
                <w:sz w:val="28"/>
                <w:szCs w:val="28"/>
                <w:shd w:val="clear" w:color="auto" w:fill="FFFFFF"/>
              </w:rPr>
              <w:t>-</w:t>
            </w:r>
            <w:r w:rsidRPr="00C8249E">
              <w:rPr>
                <w:rFonts w:ascii="Times New Roman" w:hAnsi="Times New Roman" w:cs="Times New Roman"/>
                <w:sz w:val="28"/>
                <w:szCs w:val="28"/>
                <w:shd w:val="clear" w:color="auto" w:fill="FFFFFF"/>
              </w:rPr>
              <w:t>летнего возраста</w:t>
            </w:r>
            <w:r w:rsidR="00BF2CBE">
              <w:rPr>
                <w:rFonts w:ascii="Times New Roman" w:hAnsi="Times New Roman" w:cs="Times New Roman"/>
                <w:sz w:val="28"/>
                <w:szCs w:val="28"/>
                <w:shd w:val="clear" w:color="auto" w:fill="FFFFFF"/>
              </w:rPr>
              <w:t>?</w:t>
            </w:r>
          </w:p>
        </w:tc>
        <w:tc>
          <w:tcPr>
            <w:tcW w:w="4927" w:type="dxa"/>
          </w:tcPr>
          <w:p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Да, причем нарушением, которо</w:t>
            </w:r>
            <w:r w:rsidR="00BF2CBE">
              <w:rPr>
                <w:rFonts w:ascii="Times New Roman" w:hAnsi="Times New Roman" w:cs="Times New Roman"/>
                <w:sz w:val="28"/>
                <w:szCs w:val="28"/>
                <w:shd w:val="clear" w:color="auto" w:fill="FFFFFF"/>
              </w:rPr>
              <w:t>е</w:t>
            </w:r>
            <w:r w:rsidRPr="00C8249E">
              <w:rPr>
                <w:rFonts w:ascii="Times New Roman" w:hAnsi="Times New Roman" w:cs="Times New Roman"/>
                <w:sz w:val="28"/>
                <w:szCs w:val="28"/>
                <w:shd w:val="clear" w:color="auto" w:fill="FFFFFF"/>
              </w:rPr>
              <w:t xml:space="preserve"> может стать причиной ДТП</w:t>
            </w:r>
            <w:r w:rsidR="00BF2CBE">
              <w:rPr>
                <w:rFonts w:ascii="Times New Roman" w:hAnsi="Times New Roman" w:cs="Times New Roman"/>
                <w:sz w:val="28"/>
                <w:szCs w:val="28"/>
                <w:shd w:val="clear" w:color="auto" w:fill="FFFFFF"/>
              </w:rPr>
              <w:t>.</w:t>
            </w:r>
          </w:p>
        </w:tc>
      </w:tr>
      <w:tr w:rsidR="00847647" w:rsidRPr="00C8249E" w:rsidTr="002C125F">
        <w:tc>
          <w:tcPr>
            <w:tcW w:w="4927" w:type="dxa"/>
          </w:tcPr>
          <w:p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Какие светофоры используются для регулирования велосипедного движения?</w:t>
            </w:r>
          </w:p>
        </w:tc>
        <w:tc>
          <w:tcPr>
            <w:tcW w:w="4927" w:type="dxa"/>
          </w:tcPr>
          <w:p w:rsidR="00847647" w:rsidRPr="00C8249E" w:rsidRDefault="00847647">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Используются обычные светофоры</w:t>
            </w:r>
            <w:r w:rsidR="00BF2CBE">
              <w:rPr>
                <w:rFonts w:ascii="Times New Roman" w:hAnsi="Times New Roman" w:cs="Times New Roman"/>
                <w:sz w:val="28"/>
                <w:szCs w:val="28"/>
                <w:shd w:val="clear" w:color="auto" w:fill="FFFFFF"/>
              </w:rPr>
              <w:t>,</w:t>
            </w:r>
            <w:r w:rsidRPr="00C8249E">
              <w:rPr>
                <w:rFonts w:ascii="Times New Roman" w:hAnsi="Times New Roman" w:cs="Times New Roman"/>
                <w:sz w:val="28"/>
                <w:szCs w:val="28"/>
                <w:shd w:val="clear" w:color="auto" w:fill="FFFFFF"/>
              </w:rPr>
              <w:t xml:space="preserve"> на сигналах которых нанесены контуры пешехода (велосипеда) или светофоры с сигналами меньшего диаметра и дополнительной табличкой белого цвета с изображением велосипеда черного цвета. </w:t>
            </w:r>
          </w:p>
        </w:tc>
      </w:tr>
    </w:tbl>
    <w:p w:rsidR="00847647" w:rsidRPr="00C8249E" w:rsidRDefault="00847647" w:rsidP="00847647">
      <w:pPr>
        <w:spacing w:line="360" w:lineRule="auto"/>
        <w:rPr>
          <w:rFonts w:ascii="Times New Roman" w:eastAsia="Times New Roman" w:hAnsi="Times New Roman" w:cs="Times New Roman"/>
          <w:sz w:val="28"/>
          <w:szCs w:val="28"/>
          <w:lang w:eastAsia="ru-RU"/>
        </w:rPr>
      </w:pPr>
    </w:p>
    <w:p w:rsidR="00847647" w:rsidRPr="00C8249E" w:rsidRDefault="00847647" w:rsidP="00460EF8">
      <w:pPr>
        <w:jc w:val="center"/>
        <w:rPr>
          <w:rFonts w:ascii="Times New Roman" w:eastAsia="Times New Roman" w:hAnsi="Times New Roman" w:cs="Times New Roman"/>
          <w:sz w:val="28"/>
          <w:szCs w:val="28"/>
          <w:lang w:eastAsia="ru-RU"/>
        </w:rPr>
      </w:pPr>
      <w:bookmarkStart w:id="22" w:name="_Toc17709361"/>
      <w:r w:rsidRPr="00C8249E">
        <w:rPr>
          <w:rFonts w:ascii="Times New Roman" w:eastAsia="Times New Roman" w:hAnsi="Times New Roman" w:cs="Times New Roman"/>
          <w:sz w:val="28"/>
          <w:szCs w:val="28"/>
          <w:lang w:eastAsia="ru-RU"/>
        </w:rPr>
        <w:t>Сценарий занятия № 8</w:t>
      </w:r>
      <w:bookmarkEnd w:id="22"/>
    </w:p>
    <w:p w:rsidR="00847647" w:rsidRPr="00460EF8" w:rsidRDefault="00847647" w:rsidP="00460EF8">
      <w:pPr>
        <w:pStyle w:val="20"/>
        <w:spacing w:after="240"/>
        <w:jc w:val="center"/>
        <w:rPr>
          <w:rFonts w:ascii="Times New Roman" w:hAnsi="Times New Roman" w:cs="Times New Roman"/>
          <w:i/>
          <w:color w:val="auto"/>
          <w:sz w:val="28"/>
          <w:szCs w:val="28"/>
        </w:rPr>
      </w:pPr>
      <w:bookmarkStart w:id="23" w:name="_Toc22159357"/>
      <w:r w:rsidRPr="00460EF8">
        <w:rPr>
          <w:rFonts w:ascii="Times New Roman" w:hAnsi="Times New Roman" w:cs="Times New Roman"/>
          <w:b/>
          <w:iCs/>
          <w:color w:val="auto"/>
          <w:sz w:val="28"/>
          <w:szCs w:val="28"/>
        </w:rPr>
        <w:t>Тема:</w:t>
      </w:r>
      <w:r w:rsidRPr="00460EF8">
        <w:rPr>
          <w:rFonts w:ascii="Times New Roman" w:hAnsi="Times New Roman" w:cs="Times New Roman"/>
          <w:iCs/>
          <w:color w:val="auto"/>
          <w:sz w:val="28"/>
          <w:szCs w:val="28"/>
        </w:rPr>
        <w:t xml:space="preserve"> «Правила дорожного движения для пассажиров (личный и маршрутный транспорт)»</w:t>
      </w:r>
      <w:bookmarkEnd w:id="23"/>
    </w:p>
    <w:p w:rsidR="00847647" w:rsidRPr="00460EF8" w:rsidRDefault="00847647" w:rsidP="00460EF8">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ф</w:t>
      </w:r>
      <w:r w:rsidR="00460EF8">
        <w:rPr>
          <w:rFonts w:ascii="Times New Roman" w:eastAsia="Calibri" w:hAnsi="Times New Roman" w:cs="Times New Roman"/>
          <w:sz w:val="28"/>
          <w:szCs w:val="28"/>
        </w:rPr>
        <w:t>ормирование у обучающихся знаний</w:t>
      </w:r>
      <w:r w:rsidRPr="00C8249E">
        <w:rPr>
          <w:rFonts w:ascii="Times New Roman" w:eastAsia="Calibri" w:hAnsi="Times New Roman" w:cs="Times New Roman"/>
          <w:sz w:val="28"/>
          <w:szCs w:val="28"/>
        </w:rPr>
        <w:t xml:space="preserve"> правил дорожного движения для пассажиров транспортных средств.</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132A3C" w:rsidRDefault="00C8101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безопасного поведения в маршрутном транспорте, автомобиле;</w:t>
      </w:r>
    </w:p>
    <w:p w:rsidR="00847647" w:rsidRPr="00C8249E" w:rsidRDefault="00C8101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 правилах дорожного движения для пассажиров транспортных средств;</w:t>
      </w:r>
    </w:p>
    <w:p w:rsidR="00847647" w:rsidRPr="00C8249E" w:rsidRDefault="00C8101A" w:rsidP="00847647">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маршрутный транспорт</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автокресло</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ремень безопасност</w:t>
      </w:r>
      <w:r>
        <w:rPr>
          <w:rFonts w:ascii="Times New Roman" w:eastAsia="Calibri" w:hAnsi="Times New Roman" w:cs="Times New Roman"/>
          <w:sz w:val="28"/>
          <w:szCs w:val="28"/>
        </w:rPr>
        <w:t>и».</w:t>
      </w:r>
    </w:p>
    <w:p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Занятие рекомендуется проводить в тематически оформленном учебном классе.</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пассажиров»</w:t>
      </w:r>
      <w:r w:rsidR="00C8101A">
        <w:rPr>
          <w:rFonts w:ascii="Times New Roman" w:eastAsia="Calibri" w:hAnsi="Times New Roman" w:cs="Times New Roman"/>
          <w:sz w:val="28"/>
          <w:szCs w:val="28"/>
        </w:rPr>
        <w:t>,</w:t>
      </w:r>
      <w:r w:rsidRPr="00C8249E">
        <w:rPr>
          <w:rFonts w:ascii="Times New Roman" w:eastAsia="Calibri" w:hAnsi="Times New Roman" w:cs="Times New Roman"/>
          <w:sz w:val="28"/>
          <w:szCs w:val="28"/>
        </w:rPr>
        <w:t>видеоролика о правилах поведения в маршрутном транспорте</w:t>
      </w:r>
      <w:r w:rsidR="00C8101A">
        <w:rPr>
          <w:rFonts w:ascii="Times New Roman" w:eastAsia="Calibri" w:hAnsi="Times New Roman" w:cs="Times New Roman"/>
          <w:sz w:val="28"/>
          <w:szCs w:val="28"/>
        </w:rPr>
        <w:t>.</w:t>
      </w:r>
    </w:p>
    <w:p w:rsidR="00847647" w:rsidRPr="00C8249E"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hAnsi="Times New Roman" w:cs="Times New Roman"/>
          <w:sz w:val="28"/>
          <w:szCs w:val="28"/>
          <w:shd w:val="clear" w:color="auto" w:fill="FFFFFF"/>
        </w:rPr>
        <w:t>При подготовке к занятию необходимо подготовить для каждого обучающегося карточки с вопросами (блиц-опрос).</w:t>
      </w:r>
    </w:p>
    <w:p w:rsidR="00C8101A" w:rsidRDefault="00C8101A" w:rsidP="00847647">
      <w:pPr>
        <w:spacing w:after="0" w:line="360" w:lineRule="auto"/>
        <w:ind w:firstLine="851"/>
        <w:jc w:val="both"/>
        <w:rPr>
          <w:rFonts w:ascii="Times New Roman" w:eastAsia="Calibri" w:hAnsi="Times New Roman" w:cs="Times New Roman"/>
          <w:b/>
          <w:sz w:val="28"/>
          <w:szCs w:val="28"/>
        </w:rPr>
      </w:pP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Педагог в начале занятия интересуется, у кого </w:t>
      </w:r>
      <w:r w:rsidR="00460EF8">
        <w:rPr>
          <w:rFonts w:ascii="Times New Roman" w:eastAsia="Calibri" w:hAnsi="Times New Roman" w:cs="Times New Roman"/>
          <w:sz w:val="28"/>
          <w:szCs w:val="28"/>
        </w:rPr>
        <w:t>из обучающихся</w:t>
      </w:r>
      <w:r w:rsidRPr="00C8249E">
        <w:rPr>
          <w:rFonts w:ascii="Times New Roman" w:eastAsia="Calibri" w:hAnsi="Times New Roman" w:cs="Times New Roman"/>
          <w:sz w:val="28"/>
          <w:szCs w:val="28"/>
        </w:rPr>
        <w:t xml:space="preserve"> в индивидуаль</w:t>
      </w:r>
      <w:r w:rsidR="00460EF8">
        <w:rPr>
          <w:rFonts w:ascii="Times New Roman" w:eastAsia="Calibri" w:hAnsi="Times New Roman" w:cs="Times New Roman"/>
          <w:sz w:val="28"/>
          <w:szCs w:val="28"/>
        </w:rPr>
        <w:t xml:space="preserve">ной схеме безопасного маршрута </w:t>
      </w:r>
      <w:r w:rsidRPr="00C8249E">
        <w:rPr>
          <w:rFonts w:ascii="Times New Roman" w:eastAsia="Calibri" w:hAnsi="Times New Roman" w:cs="Times New Roman"/>
          <w:sz w:val="28"/>
          <w:szCs w:val="28"/>
        </w:rPr>
        <w:t>«</w:t>
      </w:r>
      <w:r w:rsidR="00C8101A">
        <w:rPr>
          <w:rFonts w:ascii="Times New Roman" w:eastAsia="Calibri" w:hAnsi="Times New Roman" w:cs="Times New Roman"/>
          <w:sz w:val="28"/>
          <w:szCs w:val="28"/>
        </w:rPr>
        <w:t>д</w:t>
      </w:r>
      <w:r w:rsidRPr="00C8249E">
        <w:rPr>
          <w:rFonts w:ascii="Times New Roman" w:eastAsia="Calibri" w:hAnsi="Times New Roman" w:cs="Times New Roman"/>
          <w:sz w:val="28"/>
          <w:szCs w:val="28"/>
        </w:rPr>
        <w:t>ом</w:t>
      </w:r>
      <w:r w:rsidR="00C8101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школа</w:t>
      </w:r>
      <w:r w:rsidR="00C8101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дом» предус</w:t>
      </w:r>
      <w:r w:rsidR="00460EF8">
        <w:rPr>
          <w:rFonts w:ascii="Times New Roman" w:eastAsia="Calibri" w:hAnsi="Times New Roman" w:cs="Times New Roman"/>
          <w:sz w:val="28"/>
          <w:szCs w:val="28"/>
        </w:rPr>
        <w:t>мотрено пользование маршрутным или личным</w:t>
      </w:r>
      <w:r w:rsidRPr="00C8249E">
        <w:rPr>
          <w:rFonts w:ascii="Times New Roman" w:eastAsia="Calibri" w:hAnsi="Times New Roman" w:cs="Times New Roman"/>
          <w:sz w:val="28"/>
          <w:szCs w:val="28"/>
        </w:rPr>
        <w:t>транспортом.</w:t>
      </w:r>
    </w:p>
    <w:p w:rsidR="00460EF8" w:rsidRPr="00C8101A" w:rsidRDefault="009F1D2B" w:rsidP="00847647">
      <w:pPr>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rsidR="00132A3C" w:rsidRDefault="00C8101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Ребята, «Правила поведения пассажиров» </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очень важная тем</w:t>
      </w:r>
      <w:r w:rsidR="00460EF8">
        <w:rPr>
          <w:rFonts w:ascii="Times New Roman" w:eastAsia="Calibri" w:hAnsi="Times New Roman" w:cs="Times New Roman"/>
          <w:sz w:val="28"/>
          <w:szCs w:val="28"/>
        </w:rPr>
        <w:t xml:space="preserve">а. Она включает в себя правила </w:t>
      </w:r>
      <w:r w:rsidR="00847647" w:rsidRPr="00C8249E">
        <w:rPr>
          <w:rFonts w:ascii="Times New Roman" w:eastAsia="Calibri" w:hAnsi="Times New Roman" w:cs="Times New Roman"/>
          <w:sz w:val="28"/>
          <w:szCs w:val="28"/>
        </w:rPr>
        <w:t>безопасного поведения на остановках маршрутного транспорта, во время посад</w:t>
      </w:r>
      <w:r w:rsidR="00460EF8">
        <w:rPr>
          <w:rFonts w:ascii="Times New Roman" w:eastAsia="Calibri" w:hAnsi="Times New Roman" w:cs="Times New Roman"/>
          <w:sz w:val="28"/>
          <w:szCs w:val="28"/>
        </w:rPr>
        <w:t>ки в транспорт, при поездке в не</w:t>
      </w:r>
      <w:r w:rsidR="00847647" w:rsidRPr="00C8249E">
        <w:rPr>
          <w:rFonts w:ascii="Times New Roman" w:eastAsia="Calibri" w:hAnsi="Times New Roman" w:cs="Times New Roman"/>
          <w:sz w:val="28"/>
          <w:szCs w:val="28"/>
        </w:rPr>
        <w:t>м и при высадке из транспорта. Здесь важн</w:t>
      </w:r>
      <w:r w:rsidR="00460EF8">
        <w:rPr>
          <w:rFonts w:ascii="Times New Roman" w:eastAsia="Calibri" w:hAnsi="Times New Roman" w:cs="Times New Roman"/>
          <w:sz w:val="28"/>
          <w:szCs w:val="28"/>
        </w:rPr>
        <w:t>ы</w:t>
      </w:r>
      <w:r w:rsidR="00847647" w:rsidRPr="00C8249E">
        <w:rPr>
          <w:rFonts w:ascii="Times New Roman" w:eastAsia="Calibri" w:hAnsi="Times New Roman" w:cs="Times New Roman"/>
          <w:sz w:val="28"/>
          <w:szCs w:val="28"/>
        </w:rPr>
        <w:t xml:space="preserve"> воспитанность, культура, знание элементарных правил безопасности. Наша ежедневная жизнь, ребята, это большой театр! </w:t>
      </w:r>
      <w:r w:rsidR="00460EF8">
        <w:rPr>
          <w:rFonts w:ascii="Times New Roman" w:eastAsia="Calibri" w:hAnsi="Times New Roman" w:cs="Times New Roman"/>
          <w:sz w:val="28"/>
          <w:szCs w:val="28"/>
        </w:rPr>
        <w:t xml:space="preserve">Множество ролей играем мы </w:t>
      </w:r>
      <w:r w:rsidR="00847647" w:rsidRPr="00C8249E">
        <w:rPr>
          <w:rFonts w:ascii="Times New Roman" w:eastAsia="Calibri" w:hAnsi="Times New Roman" w:cs="Times New Roman"/>
          <w:sz w:val="28"/>
          <w:szCs w:val="28"/>
        </w:rPr>
        <w:t>в течение дня. Выйдя и</w:t>
      </w:r>
      <w:r>
        <w:rPr>
          <w:rFonts w:ascii="Times New Roman" w:eastAsia="Calibri" w:hAnsi="Times New Roman" w:cs="Times New Roman"/>
          <w:sz w:val="28"/>
          <w:szCs w:val="28"/>
        </w:rPr>
        <w:t>з</w:t>
      </w:r>
      <w:r w:rsidR="00847647" w:rsidRPr="00C8249E">
        <w:rPr>
          <w:rFonts w:ascii="Times New Roman" w:eastAsia="Calibri" w:hAnsi="Times New Roman" w:cs="Times New Roman"/>
          <w:sz w:val="28"/>
          <w:szCs w:val="28"/>
        </w:rPr>
        <w:t xml:space="preserve"> дома, мы попадаем на дорогу и становимся п</w:t>
      </w:r>
      <w:r w:rsidR="00460EF8">
        <w:rPr>
          <w:rFonts w:ascii="Times New Roman" w:eastAsia="Calibri" w:hAnsi="Times New Roman" w:cs="Times New Roman"/>
          <w:sz w:val="28"/>
          <w:szCs w:val="28"/>
        </w:rPr>
        <w:t xml:space="preserve">ешеходами. Войдя в автобус или </w:t>
      </w:r>
      <w:r w:rsidR="00847647" w:rsidRPr="00C8249E">
        <w:rPr>
          <w:rFonts w:ascii="Times New Roman" w:eastAsia="Calibri" w:hAnsi="Times New Roman" w:cs="Times New Roman"/>
          <w:sz w:val="28"/>
          <w:szCs w:val="28"/>
        </w:rPr>
        <w:t>сев в автомобиль с родителями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вы пассажир, за рул</w:t>
      </w:r>
      <w:r w:rsidR="00460EF8">
        <w:rPr>
          <w:rFonts w:ascii="Times New Roman" w:eastAsia="Calibri" w:hAnsi="Times New Roman" w:cs="Times New Roman"/>
          <w:sz w:val="28"/>
          <w:szCs w:val="28"/>
        </w:rPr>
        <w:t>ем</w:t>
      </w:r>
      <w:r w:rsidR="00847647" w:rsidRPr="00C8249E">
        <w:rPr>
          <w:rFonts w:ascii="Times New Roman" w:eastAsia="Calibri" w:hAnsi="Times New Roman" w:cs="Times New Roman"/>
          <w:sz w:val="28"/>
          <w:szCs w:val="28"/>
        </w:rPr>
        <w:t xml:space="preserve"> велосипедавыводитель.</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И у каждого из перечисленных персонажей есть свои права и обязанности, кото</w:t>
      </w:r>
      <w:r w:rsidR="00460EF8">
        <w:rPr>
          <w:rFonts w:ascii="Times New Roman" w:eastAsia="Calibri" w:hAnsi="Times New Roman" w:cs="Times New Roman"/>
          <w:sz w:val="28"/>
          <w:szCs w:val="28"/>
        </w:rPr>
        <w:t>рые мы обязаны соблюдать</w:t>
      </w:r>
      <w:r w:rsidR="00C8101A">
        <w:rPr>
          <w:rFonts w:ascii="Times New Roman" w:eastAsia="Calibri" w:hAnsi="Times New Roman" w:cs="Times New Roman"/>
          <w:sz w:val="28"/>
          <w:szCs w:val="28"/>
        </w:rPr>
        <w:t>,</w:t>
      </w:r>
      <w:r w:rsidR="00460EF8">
        <w:rPr>
          <w:rFonts w:ascii="Times New Roman" w:eastAsia="Calibri" w:hAnsi="Times New Roman" w:cs="Times New Roman"/>
          <w:sz w:val="28"/>
          <w:szCs w:val="28"/>
        </w:rPr>
        <w:t xml:space="preserve"> чтобы </w:t>
      </w:r>
      <w:r w:rsidRPr="00C8249E">
        <w:rPr>
          <w:rFonts w:ascii="Times New Roman" w:eastAsia="Calibri" w:hAnsi="Times New Roman" w:cs="Times New Roman"/>
          <w:sz w:val="28"/>
          <w:szCs w:val="28"/>
        </w:rPr>
        <w:t>продолжать играть другие роли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школьника, юного инспектора движения, спортсмена, художника и др.</w:t>
      </w:r>
    </w:p>
    <w:p w:rsidR="00847647" w:rsidRPr="00C8249E" w:rsidRDefault="00460EF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От пешехода, который собирается на время стать пассажиром, требуется </w:t>
      </w:r>
      <w:r w:rsidR="00847647" w:rsidRPr="00C8249E">
        <w:rPr>
          <w:rFonts w:ascii="Times New Roman" w:eastAsia="Calibri" w:hAnsi="Times New Roman" w:cs="Times New Roman"/>
          <w:sz w:val="28"/>
          <w:szCs w:val="28"/>
        </w:rPr>
        <w:t>ог</w:t>
      </w:r>
      <w:r>
        <w:rPr>
          <w:rFonts w:ascii="Times New Roman" w:eastAsia="Calibri" w:hAnsi="Times New Roman" w:cs="Times New Roman"/>
          <w:sz w:val="28"/>
          <w:szCs w:val="28"/>
        </w:rPr>
        <w:t xml:space="preserve">ромное внимание именно по пути </w:t>
      </w:r>
      <w:r w:rsidR="00847647" w:rsidRPr="00C8249E">
        <w:rPr>
          <w:rFonts w:ascii="Times New Roman" w:eastAsia="Calibri" w:hAnsi="Times New Roman" w:cs="Times New Roman"/>
          <w:sz w:val="28"/>
          <w:szCs w:val="28"/>
        </w:rPr>
        <w:t>на посадку в транспорт и после высадки из него, так как это связано с пересечением проезжей части дороги.</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Ребята, давайте вспомним</w:t>
      </w:r>
      <w:r w:rsidR="00C8101A">
        <w:rPr>
          <w:rFonts w:ascii="Times New Roman" w:eastAsia="Calibri" w:hAnsi="Times New Roman" w:cs="Times New Roman"/>
          <w:sz w:val="28"/>
          <w:szCs w:val="28"/>
        </w:rPr>
        <w:t>,</w:t>
      </w:r>
      <w:r w:rsidRPr="00C8249E">
        <w:rPr>
          <w:rFonts w:ascii="Times New Roman" w:eastAsia="Calibri" w:hAnsi="Times New Roman" w:cs="Times New Roman"/>
          <w:sz w:val="28"/>
          <w:szCs w:val="28"/>
        </w:rPr>
        <w:t>какой маршрутный транспорт вы знаете?</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Верно! К маршрутному транспорту относятся транспортные средства общего пользования (автобус, трамвай, троллейбус), предназначенные для перевозки по дорогам людей и движущиеся по установленному маршруту с обозначенными местами остановок.</w:t>
      </w:r>
    </w:p>
    <w:p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На остановке маршрутного транспорта важно соблюдать следующие правила посадки и высадки:</w:t>
      </w:r>
    </w:p>
    <w:p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о</w:t>
      </w:r>
      <w:r w:rsidR="00847647" w:rsidRPr="00C8249E">
        <w:rPr>
          <w:rFonts w:ascii="Times New Roman" w:eastAsia="Calibri" w:hAnsi="Times New Roman" w:cs="Times New Roman"/>
          <w:sz w:val="28"/>
          <w:szCs w:val="28"/>
        </w:rPr>
        <w:t>жидать транспортное средство необходимо только на специальном оборудованном остановочном пункте (остановке);</w:t>
      </w:r>
    </w:p>
    <w:p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одходить к входным дверям маршрутного транспорта нужно только после его полной остановки;</w:t>
      </w:r>
    </w:p>
    <w:p w:rsidR="00847647" w:rsidRPr="00B84833" w:rsidRDefault="00C8101A" w:rsidP="00B17E28">
      <w:pPr>
        <w:tabs>
          <w:tab w:val="left" w:pos="1134"/>
        </w:tabs>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е</w:t>
      </w:r>
      <w:r w:rsidR="00847647" w:rsidRPr="00B84833">
        <w:rPr>
          <w:rFonts w:ascii="Times New Roman" w:eastAsia="Calibri" w:hAnsi="Times New Roman" w:cs="Times New Roman"/>
          <w:sz w:val="28"/>
          <w:szCs w:val="28"/>
        </w:rPr>
        <w:t>сли заметили, что маршрутное транспортное средство переполнено, лучше подождать следующего;</w:t>
      </w:r>
    </w:p>
    <w:p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еред входом в маршрутное транспортное средство нужно пропустить всех выходящих пассажиров;</w:t>
      </w:r>
    </w:p>
    <w:p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з</w:t>
      </w:r>
      <w:r w:rsidR="00847647" w:rsidRPr="00C8249E">
        <w:rPr>
          <w:rFonts w:ascii="Times New Roman" w:eastAsia="Calibri" w:hAnsi="Times New Roman" w:cs="Times New Roman"/>
          <w:sz w:val="28"/>
          <w:szCs w:val="28"/>
        </w:rPr>
        <w:t>аходить следует не спеша, соблюдая очередность, не стараясь опередить всех;</w:t>
      </w:r>
    </w:p>
    <w:p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осле посадки нельзя останавливаться у самого входа (если только не придется выходить на следующей остановке)</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спокойно пройди в середину, </w:t>
      </w:r>
      <w:r w:rsidR="00B17E28">
        <w:rPr>
          <w:rFonts w:ascii="Times New Roman" w:eastAsia="Calibri" w:hAnsi="Times New Roman" w:cs="Times New Roman"/>
          <w:sz w:val="28"/>
          <w:szCs w:val="28"/>
        </w:rPr>
        <w:t>предоставив возможность войти и расположиться другим пассажирам</w:t>
      </w:r>
      <w:r w:rsidR="00847647" w:rsidRPr="00C8249E">
        <w:rPr>
          <w:rFonts w:ascii="Times New Roman" w:eastAsia="Calibri" w:hAnsi="Times New Roman" w:cs="Times New Roman"/>
          <w:sz w:val="28"/>
          <w:szCs w:val="28"/>
        </w:rPr>
        <w:t>;</w:t>
      </w:r>
    </w:p>
    <w:p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17E28">
        <w:rPr>
          <w:rFonts w:ascii="Times New Roman" w:eastAsia="Calibri" w:hAnsi="Times New Roman" w:cs="Times New Roman"/>
          <w:sz w:val="28"/>
          <w:szCs w:val="28"/>
        </w:rPr>
        <w:t>н</w:t>
      </w:r>
      <w:r w:rsidR="00847647" w:rsidRPr="00C8249E">
        <w:rPr>
          <w:rFonts w:ascii="Times New Roman" w:eastAsia="Calibri" w:hAnsi="Times New Roman" w:cs="Times New Roman"/>
          <w:sz w:val="28"/>
          <w:szCs w:val="28"/>
        </w:rPr>
        <w:t>е нужно пытаться выйти из транспорта первым</w:t>
      </w:r>
      <w:r w:rsidR="00B17E28">
        <w:rPr>
          <w:rFonts w:ascii="Times New Roman" w:eastAsia="Calibri" w:hAnsi="Times New Roman" w:cs="Times New Roman"/>
          <w:sz w:val="28"/>
          <w:szCs w:val="28"/>
        </w:rPr>
        <w:t>, это необходимо делать в порядке очереди пассажиров, готовых выходить.</w:t>
      </w:r>
    </w:p>
    <w:p w:rsidR="00847647" w:rsidRPr="00C8249E" w:rsidRDefault="00847647" w:rsidP="00847647">
      <w:pPr>
        <w:tabs>
          <w:tab w:val="left" w:pos="1134"/>
        </w:tabs>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А теперь давайте повторим, какие правила должен соблюдать пассажир в маршрутном транспорте</w:t>
      </w:r>
      <w:r w:rsidR="00C8101A">
        <w:rPr>
          <w:rFonts w:ascii="Times New Roman" w:eastAsia="Calibri" w:hAnsi="Times New Roman" w:cs="Times New Roman"/>
          <w:b/>
          <w:sz w:val="28"/>
          <w:szCs w:val="28"/>
        </w:rPr>
        <w:t>:</w:t>
      </w:r>
    </w:p>
    <w:p w:rsidR="00847647" w:rsidRPr="00C8249E" w:rsidRDefault="00C8101A" w:rsidP="00631385">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E28">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 xml:space="preserve">ходя в транспорт, нужно снимать сумки, рюкзаки, чтобы не задеть других пассажиров, не </w:t>
      </w:r>
      <w:r w:rsidR="00B17E28">
        <w:rPr>
          <w:rFonts w:ascii="Times New Roman" w:eastAsia="Times New Roman" w:hAnsi="Times New Roman" w:cs="Times New Roman"/>
          <w:sz w:val="28"/>
          <w:szCs w:val="28"/>
          <w:lang w:eastAsia="ru-RU"/>
        </w:rPr>
        <w:t>ис</w:t>
      </w:r>
      <w:r w:rsidR="00847647" w:rsidRPr="00C8249E">
        <w:rPr>
          <w:rFonts w:ascii="Times New Roman" w:eastAsia="Times New Roman" w:hAnsi="Times New Roman" w:cs="Times New Roman"/>
          <w:sz w:val="28"/>
          <w:szCs w:val="28"/>
          <w:lang w:eastAsia="ru-RU"/>
        </w:rPr>
        <w:t>пачкать их;</w:t>
      </w:r>
    </w:p>
    <w:p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E28">
        <w:rPr>
          <w:rFonts w:ascii="Times New Roman" w:eastAsia="Times New Roman" w:hAnsi="Times New Roman" w:cs="Times New Roman"/>
          <w:sz w:val="28"/>
          <w:szCs w:val="28"/>
          <w:lang w:eastAsia="ru-RU"/>
        </w:rPr>
        <w:t>с</w:t>
      </w:r>
      <w:r w:rsidR="00847647" w:rsidRPr="00C8249E">
        <w:rPr>
          <w:rFonts w:ascii="Times New Roman" w:eastAsia="Times New Roman" w:hAnsi="Times New Roman" w:cs="Times New Roman"/>
          <w:sz w:val="28"/>
          <w:szCs w:val="28"/>
          <w:lang w:eastAsia="ru-RU"/>
        </w:rPr>
        <w:t>огласно общепринятым правилам поведения</w:t>
      </w:r>
      <w:r>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при посадке в любой транспорт первыми всегда входят пожилые люди,</w:t>
      </w:r>
      <w:r w:rsidR="00B17E28">
        <w:rPr>
          <w:rFonts w:ascii="Times New Roman" w:eastAsia="Times New Roman" w:hAnsi="Times New Roman" w:cs="Times New Roman"/>
          <w:sz w:val="28"/>
          <w:szCs w:val="28"/>
          <w:lang w:eastAsia="ru-RU"/>
        </w:rPr>
        <w:t xml:space="preserve"> беременные женщины, инвалиды. </w:t>
      </w:r>
      <w:r w:rsidR="00847647" w:rsidRPr="00C8249E">
        <w:rPr>
          <w:rFonts w:ascii="Times New Roman" w:eastAsia="Times New Roman" w:hAnsi="Times New Roman" w:cs="Times New Roman"/>
          <w:sz w:val="28"/>
          <w:szCs w:val="28"/>
          <w:lang w:eastAsia="ru-RU"/>
        </w:rPr>
        <w:t>То же самое нужно делать, выходя из транспортного средства общественного пользования;</w:t>
      </w:r>
    </w:p>
    <w:p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17E28">
        <w:rPr>
          <w:rFonts w:ascii="Times New Roman" w:eastAsia="Times New Roman" w:hAnsi="Times New Roman" w:cs="Times New Roman"/>
          <w:sz w:val="28"/>
          <w:szCs w:val="28"/>
          <w:lang w:eastAsia="ru-RU"/>
        </w:rPr>
        <w:t>к</w:t>
      </w:r>
      <w:r w:rsidR="00847647" w:rsidRPr="00C8249E">
        <w:rPr>
          <w:rFonts w:ascii="Times New Roman" w:eastAsia="Times New Roman" w:hAnsi="Times New Roman" w:cs="Times New Roman"/>
          <w:sz w:val="28"/>
          <w:szCs w:val="28"/>
          <w:lang w:eastAsia="ru-RU"/>
        </w:rPr>
        <w:t xml:space="preserve"> выходу желательно готовиться заранее (особенно если </w:t>
      </w:r>
      <w:r w:rsidRPr="00C8249E">
        <w:rPr>
          <w:rFonts w:ascii="Times New Roman" w:eastAsia="Times New Roman" w:hAnsi="Times New Roman" w:cs="Times New Roman"/>
          <w:sz w:val="28"/>
          <w:szCs w:val="28"/>
          <w:lang w:eastAsia="ru-RU"/>
        </w:rPr>
        <w:t xml:space="preserve">пассажиров </w:t>
      </w:r>
      <w:r w:rsidR="00847647" w:rsidRPr="00C8249E">
        <w:rPr>
          <w:rFonts w:ascii="Times New Roman" w:eastAsia="Times New Roman" w:hAnsi="Times New Roman" w:cs="Times New Roman"/>
          <w:sz w:val="28"/>
          <w:szCs w:val="28"/>
          <w:lang w:eastAsia="ru-RU"/>
        </w:rPr>
        <w:t>очень много);</w:t>
      </w:r>
    </w:p>
    <w:p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E28">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 xml:space="preserve"> салоне необходимо уступать места людям </w:t>
      </w:r>
      <w:r w:rsidR="00631385">
        <w:rPr>
          <w:rFonts w:ascii="Times New Roman" w:eastAsia="Times New Roman" w:hAnsi="Times New Roman" w:cs="Times New Roman"/>
          <w:sz w:val="28"/>
          <w:szCs w:val="28"/>
          <w:lang w:eastAsia="ru-RU"/>
        </w:rPr>
        <w:t>пожилого</w:t>
      </w:r>
      <w:r w:rsidR="00847647" w:rsidRPr="00C8249E">
        <w:rPr>
          <w:rFonts w:ascii="Times New Roman" w:eastAsia="Times New Roman" w:hAnsi="Times New Roman" w:cs="Times New Roman"/>
          <w:sz w:val="28"/>
          <w:szCs w:val="28"/>
          <w:lang w:eastAsia="ru-RU"/>
        </w:rPr>
        <w:t xml:space="preserve"> возраста,</w:t>
      </w:r>
      <w:r w:rsidR="00631385">
        <w:rPr>
          <w:rFonts w:ascii="Times New Roman" w:eastAsia="Times New Roman" w:hAnsi="Times New Roman" w:cs="Times New Roman"/>
          <w:sz w:val="28"/>
          <w:szCs w:val="28"/>
          <w:lang w:eastAsia="ru-RU"/>
        </w:rPr>
        <w:t xml:space="preserve"> женщинам с маленькими детьми, </w:t>
      </w:r>
      <w:r w:rsidR="00847647" w:rsidRPr="00C8249E">
        <w:rPr>
          <w:rFonts w:ascii="Times New Roman" w:eastAsia="Times New Roman" w:hAnsi="Times New Roman" w:cs="Times New Roman"/>
          <w:sz w:val="28"/>
          <w:szCs w:val="28"/>
          <w:lang w:eastAsia="ru-RU"/>
        </w:rPr>
        <w:t>инвалидам;</w:t>
      </w:r>
    </w:p>
    <w:p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1385">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 xml:space="preserve"> транспорте нельзя шуметь, толкаться, причинять другие неудобства пассажирам;</w:t>
      </w:r>
    </w:p>
    <w:p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1385">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 xml:space="preserve"> салоне маршрутного транспортного средства не разговаривают громко, не высовываются из окна, не мешают пассажирам при выходе, на входе;</w:t>
      </w:r>
    </w:p>
    <w:p w:rsidR="00847647" w:rsidRPr="00C8249E" w:rsidRDefault="00C8101A" w:rsidP="00631385">
      <w:pPr>
        <w:pStyle w:val="a6"/>
        <w:tabs>
          <w:tab w:val="left" w:pos="1134"/>
        </w:tabs>
        <w:spacing w:after="150" w:line="360" w:lineRule="auto"/>
        <w:ind w:left="0"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1385">
        <w:rPr>
          <w:rFonts w:ascii="Times New Roman" w:eastAsia="Times New Roman" w:hAnsi="Times New Roman" w:cs="Times New Roman"/>
          <w:sz w:val="28"/>
          <w:szCs w:val="28"/>
          <w:lang w:eastAsia="ru-RU"/>
        </w:rPr>
        <w:t>о</w:t>
      </w:r>
      <w:r w:rsidR="00847647" w:rsidRPr="00C8249E">
        <w:rPr>
          <w:rFonts w:ascii="Times New Roman" w:eastAsia="Times New Roman" w:hAnsi="Times New Roman" w:cs="Times New Roman"/>
          <w:sz w:val="28"/>
          <w:szCs w:val="28"/>
          <w:lang w:eastAsia="ru-RU"/>
        </w:rPr>
        <w:t>бязательно нужно оплачивать проезд и предъявлять карточку или билет для контроля, после поездки билет выбрасывается в у</w:t>
      </w:r>
      <w:r w:rsidR="00631385">
        <w:rPr>
          <w:rFonts w:ascii="Times New Roman" w:eastAsia="Times New Roman" w:hAnsi="Times New Roman" w:cs="Times New Roman"/>
          <w:sz w:val="28"/>
          <w:szCs w:val="28"/>
          <w:lang w:eastAsia="ru-RU"/>
        </w:rPr>
        <w:t>рну.</w:t>
      </w:r>
    </w:p>
    <w:p w:rsidR="00847647" w:rsidRPr="00C8249E" w:rsidRDefault="00847647" w:rsidP="00847647">
      <w:pPr>
        <w:spacing w:line="360" w:lineRule="auto"/>
        <w:ind w:firstLine="851"/>
        <w:rPr>
          <w:rFonts w:ascii="Times New Roman" w:hAnsi="Times New Roman" w:cs="Times New Roman"/>
          <w:b/>
          <w:iCs/>
          <w:sz w:val="28"/>
          <w:szCs w:val="28"/>
        </w:rPr>
      </w:pPr>
      <w:r w:rsidRPr="00C8249E">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3810</wp:posOffset>
            </wp:positionH>
            <wp:positionV relativeFrom="paragraph">
              <wp:posOffset>4445</wp:posOffset>
            </wp:positionV>
            <wp:extent cx="1371600" cy="1371600"/>
            <wp:effectExtent l="0" t="0" r="0" b="0"/>
            <wp:wrapThrough wrapText="bothSides">
              <wp:wrapPolygon edited="0">
                <wp:start x="0" y="0"/>
                <wp:lineTo x="0" y="21300"/>
                <wp:lineTo x="21300" y="21300"/>
                <wp:lineTo x="21300" y="0"/>
                <wp:lineTo x="0" y="0"/>
              </wp:wrapPolygon>
            </wp:wrapThrough>
            <wp:docPr id="466" name="Рисунок 466" descr="http://qrcoder.ru/code/?https%3A%2F%2Fwww.youtube.com%2Fwatch%3Ftime_continue%3D154%26v%3DD2WCc5FsdfM&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time_continue%3D154%26v%3DD2WCc5FsdfM&amp;4&amp;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anchor>
        </w:drawing>
      </w:r>
    </w:p>
    <w:p w:rsidR="00847647" w:rsidRPr="00C8249E" w:rsidRDefault="00847647" w:rsidP="00847647">
      <w:pPr>
        <w:spacing w:line="360" w:lineRule="auto"/>
        <w:ind w:firstLine="851"/>
        <w:jc w:val="center"/>
        <w:rPr>
          <w:rFonts w:ascii="Times New Roman" w:hAnsi="Times New Roman" w:cs="Times New Roman"/>
          <w:b/>
          <w:iCs/>
          <w:sz w:val="28"/>
          <w:szCs w:val="28"/>
        </w:rPr>
      </w:pPr>
      <w:r w:rsidRPr="00C8249E">
        <w:rPr>
          <w:rFonts w:ascii="Times New Roman" w:hAnsi="Times New Roman" w:cs="Times New Roman"/>
          <w:b/>
          <w:iCs/>
          <w:sz w:val="28"/>
          <w:szCs w:val="28"/>
        </w:rPr>
        <w:t>Посмотрим вместе видеоролик о правилах поведения в маршрутном транспорте.</w:t>
      </w:r>
    </w:p>
    <w:p w:rsidR="00847647" w:rsidRPr="00C8249E" w:rsidRDefault="00847647" w:rsidP="00847647">
      <w:pPr>
        <w:spacing w:line="360" w:lineRule="auto"/>
        <w:ind w:firstLine="851"/>
        <w:jc w:val="center"/>
        <w:rPr>
          <w:rFonts w:ascii="Times New Roman" w:hAnsi="Times New Roman" w:cs="Times New Roman"/>
          <w:b/>
          <w:iCs/>
          <w:sz w:val="28"/>
          <w:szCs w:val="28"/>
        </w:rPr>
      </w:pPr>
    </w:p>
    <w:p w:rsidR="00847647" w:rsidRPr="00C8249E" w:rsidRDefault="00847647" w:rsidP="00847647">
      <w:pPr>
        <w:spacing w:line="360" w:lineRule="auto"/>
        <w:ind w:firstLine="851"/>
        <w:jc w:val="center"/>
        <w:rPr>
          <w:rFonts w:ascii="Times New Roman" w:hAnsi="Times New Roman" w:cs="Times New Roman"/>
          <w:b/>
          <w:iCs/>
          <w:sz w:val="28"/>
          <w:szCs w:val="28"/>
        </w:rPr>
      </w:pPr>
    </w:p>
    <w:p w:rsidR="00847647" w:rsidRPr="00C8249E" w:rsidRDefault="00847647" w:rsidP="00847647">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А теперь рассмотрим правила поведения пассажиров в личном транспорте.</w:t>
      </w:r>
    </w:p>
    <w:p w:rsidR="00132A3C" w:rsidRDefault="00847647" w:rsidP="00847647">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Расскажите, какие правила вы знаете и на исполнении каких правил настаивает водитель вашего легкового транспортного средства (родители)?</w:t>
      </w:r>
    </w:p>
    <w:p w:rsidR="00847647" w:rsidRPr="00C8101A" w:rsidRDefault="009F1D2B" w:rsidP="00631385">
      <w:pPr>
        <w:spacing w:after="0" w:line="360" w:lineRule="auto"/>
        <w:ind w:firstLine="851"/>
        <w:jc w:val="both"/>
        <w:rPr>
          <w:rFonts w:ascii="Times New Roman" w:hAnsi="Times New Roman" w:cs="Times New Roman"/>
          <w:i/>
          <w:iCs/>
          <w:sz w:val="28"/>
          <w:szCs w:val="28"/>
        </w:rPr>
      </w:pPr>
      <w:r w:rsidRPr="009F1D2B">
        <w:rPr>
          <w:rFonts w:ascii="Times New Roman" w:hAnsi="Times New Roman" w:cs="Times New Roman"/>
          <w:i/>
          <w:iCs/>
          <w:sz w:val="28"/>
          <w:szCs w:val="28"/>
        </w:rPr>
        <w:t>Ответы обучающихся:</w:t>
      </w:r>
    </w:p>
    <w:p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п</w:t>
      </w:r>
      <w:r w:rsidR="00847647" w:rsidRPr="00C8249E">
        <w:rPr>
          <w:rFonts w:ascii="Times New Roman" w:hAnsi="Times New Roman" w:cs="Times New Roman"/>
          <w:iCs/>
          <w:sz w:val="28"/>
          <w:szCs w:val="28"/>
        </w:rPr>
        <w:t>ри поездке все пассажиры должны быть пристегнуты ремнями безопасности;</w:t>
      </w:r>
    </w:p>
    <w:p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д</w:t>
      </w:r>
      <w:r w:rsidR="00847647" w:rsidRPr="00C8249E">
        <w:rPr>
          <w:rFonts w:ascii="Times New Roman" w:hAnsi="Times New Roman" w:cs="Times New Roman"/>
          <w:iCs/>
          <w:sz w:val="28"/>
          <w:szCs w:val="28"/>
        </w:rPr>
        <w:t>ети до 12 лет в автомобиле должны размещаться в специальных детских удерживающих устройствах (креслах);</w:t>
      </w:r>
    </w:p>
    <w:p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в</w:t>
      </w:r>
      <w:r w:rsidR="00847647" w:rsidRPr="00C8249E">
        <w:rPr>
          <w:rFonts w:ascii="Times New Roman" w:hAnsi="Times New Roman" w:cs="Times New Roman"/>
          <w:iCs/>
          <w:sz w:val="28"/>
          <w:szCs w:val="28"/>
        </w:rPr>
        <w:t>о время движения автомобиля пассажирам нельзя высовываться и выставлять руки из окон, люков;</w:t>
      </w:r>
    </w:p>
    <w:p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п</w:t>
      </w:r>
      <w:r w:rsidR="00847647" w:rsidRPr="00C8249E">
        <w:rPr>
          <w:rFonts w:ascii="Times New Roman" w:hAnsi="Times New Roman" w:cs="Times New Roman"/>
          <w:iCs/>
          <w:sz w:val="28"/>
          <w:szCs w:val="28"/>
        </w:rPr>
        <w:t>осадку и высадку пассажир должен производить со стороны тротуара или обочины и только после полной остановки автомобиля;</w:t>
      </w:r>
    </w:p>
    <w:p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 </w:t>
      </w:r>
      <w:r w:rsidR="00631385">
        <w:rPr>
          <w:rFonts w:ascii="Times New Roman" w:hAnsi="Times New Roman" w:cs="Times New Roman"/>
          <w:iCs/>
          <w:sz w:val="28"/>
          <w:szCs w:val="28"/>
        </w:rPr>
        <w:t>п</w:t>
      </w:r>
      <w:r w:rsidR="00847647" w:rsidRPr="00C8249E">
        <w:rPr>
          <w:rFonts w:ascii="Times New Roman" w:hAnsi="Times New Roman" w:cs="Times New Roman"/>
          <w:iCs/>
          <w:sz w:val="28"/>
          <w:szCs w:val="28"/>
        </w:rPr>
        <w:t>ассажирам категорически запрещается отвлекать водителя от управления транспортным средством, а также открывать двери транспортного средства во время его движения.</w:t>
      </w:r>
    </w:p>
    <w:p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 xml:space="preserve">Давайте </w:t>
      </w:r>
      <w:r w:rsidR="00631385">
        <w:rPr>
          <w:rFonts w:ascii="Times New Roman" w:hAnsi="Times New Roman" w:cs="Times New Roman"/>
          <w:iCs/>
          <w:sz w:val="28"/>
          <w:szCs w:val="28"/>
        </w:rPr>
        <w:t xml:space="preserve">теперь </w:t>
      </w:r>
      <w:r w:rsidRPr="00C8249E">
        <w:rPr>
          <w:rFonts w:ascii="Times New Roman" w:hAnsi="Times New Roman" w:cs="Times New Roman"/>
          <w:iCs/>
          <w:sz w:val="28"/>
          <w:szCs w:val="28"/>
        </w:rPr>
        <w:t>поговорим о детских удерживающих устройствах!</w:t>
      </w:r>
    </w:p>
    <w:p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52070</wp:posOffset>
            </wp:positionH>
            <wp:positionV relativeFrom="paragraph">
              <wp:posOffset>154305</wp:posOffset>
            </wp:positionV>
            <wp:extent cx="2914015" cy="2124075"/>
            <wp:effectExtent l="0" t="0" r="635" b="9525"/>
            <wp:wrapThrough wrapText="bothSides">
              <wp:wrapPolygon edited="0">
                <wp:start x="0" y="0"/>
                <wp:lineTo x="0" y="21503"/>
                <wp:lineTo x="21463" y="21503"/>
                <wp:lineTo x="21463" y="0"/>
                <wp:lineTo x="0" y="0"/>
              </wp:wrapPolygon>
            </wp:wrapThrough>
            <wp:docPr id="470" name="Рисунок 470" descr="https://avatars.mds.yandex.net/get-pdb/367895/ba73ca1e-e527-4e5f-a76f-32334abe3b75/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367895/ba73ca1e-e527-4e5f-a76f-32334abe3b75/ori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14015" cy="2124075"/>
                    </a:xfrm>
                    <a:prstGeom prst="rect">
                      <a:avLst/>
                    </a:prstGeom>
                    <a:noFill/>
                    <a:ln>
                      <a:noFill/>
                    </a:ln>
                  </pic:spPr>
                </pic:pic>
              </a:graphicData>
            </a:graphic>
          </wp:anchor>
        </w:drawing>
      </w:r>
      <w:r w:rsidRPr="00C8249E">
        <w:rPr>
          <w:rFonts w:ascii="Times New Roman" w:hAnsi="Times New Roman" w:cs="Times New Roman"/>
          <w:iCs/>
          <w:sz w:val="28"/>
          <w:szCs w:val="28"/>
        </w:rPr>
        <w:t xml:space="preserve">В ПДД </w:t>
      </w:r>
      <w:r w:rsidR="00C8101A">
        <w:rPr>
          <w:rFonts w:ascii="Times New Roman" w:hAnsi="Times New Roman" w:cs="Times New Roman"/>
          <w:iCs/>
          <w:sz w:val="28"/>
          <w:szCs w:val="28"/>
        </w:rPr>
        <w:t>(</w:t>
      </w:r>
      <w:r w:rsidRPr="00C8249E">
        <w:rPr>
          <w:rFonts w:ascii="Times New Roman" w:hAnsi="Times New Roman" w:cs="Times New Roman"/>
          <w:iCs/>
          <w:sz w:val="28"/>
          <w:szCs w:val="28"/>
        </w:rPr>
        <w:t>п.22.9</w:t>
      </w:r>
      <w:r w:rsidR="00C8101A">
        <w:rPr>
          <w:rFonts w:ascii="Times New Roman" w:hAnsi="Times New Roman" w:cs="Times New Roman"/>
          <w:iCs/>
          <w:sz w:val="28"/>
          <w:szCs w:val="28"/>
        </w:rPr>
        <w:t>)</w:t>
      </w:r>
      <w:r w:rsidRPr="00C8249E">
        <w:rPr>
          <w:rFonts w:ascii="Times New Roman" w:hAnsi="Times New Roman" w:cs="Times New Roman"/>
          <w:iCs/>
          <w:sz w:val="28"/>
          <w:szCs w:val="28"/>
        </w:rPr>
        <w:t xml:space="preserve"> указывается:</w:t>
      </w:r>
    </w:p>
    <w:p w:rsidR="00847647" w:rsidRDefault="00847647" w:rsidP="00631385">
      <w:pPr>
        <w:spacing w:after="0" w:line="360" w:lineRule="auto"/>
        <w:ind w:firstLine="851"/>
        <w:jc w:val="both"/>
        <w:rPr>
          <w:rFonts w:ascii="Times New Roman" w:hAnsi="Times New Roman" w:cs="Times New Roman"/>
          <w:iCs/>
          <w:sz w:val="28"/>
          <w:szCs w:val="28"/>
        </w:rPr>
      </w:pPr>
      <w:r w:rsidRPr="00631385">
        <w:rPr>
          <w:rFonts w:ascii="Times New Roman" w:hAnsi="Times New Roman" w:cs="Times New Roman"/>
          <w:iCs/>
          <w:sz w:val="28"/>
          <w:szCs w:val="28"/>
        </w:rPr>
        <w:t>«</w:t>
      </w:r>
      <w:r w:rsidRPr="005D6361">
        <w:rPr>
          <w:rFonts w:ascii="Times New Roman" w:hAnsi="Times New Roman" w:cs="Times New Roman"/>
          <w:iCs/>
          <w:sz w:val="28"/>
          <w:szCs w:val="28"/>
        </w:rPr>
        <w:t>Перевозка детей в возрасте от 7 до 11 лет (включительно) в легковом автомобиле, конструкцией которого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 или с использованием ремней безопасности, а на переднем сиденье легкового автомобиля</w:t>
      </w:r>
      <w:r w:rsidR="00132A3C">
        <w:rPr>
          <w:rFonts w:ascii="Times New Roman" w:hAnsi="Times New Roman" w:cs="Times New Roman"/>
          <w:iCs/>
          <w:sz w:val="28"/>
          <w:szCs w:val="28"/>
        </w:rPr>
        <w:t xml:space="preserve"> — </w:t>
      </w:r>
      <w:r w:rsidRPr="005D6361">
        <w:rPr>
          <w:rFonts w:ascii="Times New Roman" w:hAnsi="Times New Roman" w:cs="Times New Roman"/>
          <w:iCs/>
          <w:sz w:val="28"/>
          <w:szCs w:val="28"/>
        </w:rPr>
        <w:t>только с использованием детских удерживающих систем (устройств), соответствующих весу и росту ребенка.</w:t>
      </w:r>
    </w:p>
    <w:p w:rsidR="00847647" w:rsidRPr="005D6361" w:rsidRDefault="00847647" w:rsidP="00631385">
      <w:pPr>
        <w:spacing w:after="0" w:line="360" w:lineRule="auto"/>
        <w:ind w:firstLine="851"/>
        <w:jc w:val="both"/>
        <w:rPr>
          <w:rFonts w:ascii="Times New Roman" w:hAnsi="Times New Roman" w:cs="Times New Roman"/>
          <w:iCs/>
          <w:sz w:val="28"/>
          <w:szCs w:val="28"/>
        </w:rPr>
      </w:pPr>
      <w:r w:rsidRPr="005D6361">
        <w:rPr>
          <w:rFonts w:ascii="Times New Roman" w:hAnsi="Times New Roman" w:cs="Times New Roman"/>
          <w:iCs/>
          <w:sz w:val="28"/>
          <w:szCs w:val="28"/>
        </w:rPr>
        <w:t>Что это значит?</w:t>
      </w:r>
    </w:p>
    <w:p w:rsidR="00847647" w:rsidRPr="005D6361" w:rsidRDefault="00847647" w:rsidP="00631385">
      <w:pPr>
        <w:spacing w:after="0" w:line="360" w:lineRule="auto"/>
        <w:ind w:firstLine="851"/>
        <w:jc w:val="both"/>
        <w:rPr>
          <w:rFonts w:ascii="Times New Roman" w:hAnsi="Times New Roman" w:cs="Times New Roman"/>
          <w:iCs/>
          <w:sz w:val="28"/>
          <w:szCs w:val="28"/>
        </w:rPr>
      </w:pPr>
      <w:r w:rsidRPr="005D6361">
        <w:rPr>
          <w:rFonts w:ascii="Times New Roman" w:hAnsi="Times New Roman" w:cs="Times New Roman"/>
          <w:iCs/>
          <w:noProof/>
          <w:sz w:val="28"/>
          <w:szCs w:val="28"/>
          <w:lang w:eastAsia="ru-RU"/>
        </w:rPr>
        <w:drawing>
          <wp:anchor distT="0" distB="0" distL="114300" distR="114300" simplePos="0" relativeHeight="251683840" behindDoc="1" locked="0" layoutInCell="1" allowOverlap="1">
            <wp:simplePos x="0" y="0"/>
            <wp:positionH relativeFrom="column">
              <wp:posOffset>4366260</wp:posOffset>
            </wp:positionH>
            <wp:positionV relativeFrom="paragraph">
              <wp:posOffset>491490</wp:posOffset>
            </wp:positionV>
            <wp:extent cx="1905000" cy="1581150"/>
            <wp:effectExtent l="0" t="0" r="0" b="0"/>
            <wp:wrapThrough wrapText="bothSides">
              <wp:wrapPolygon edited="0">
                <wp:start x="0" y="0"/>
                <wp:lineTo x="0" y="21340"/>
                <wp:lineTo x="21384" y="21340"/>
                <wp:lineTo x="21384" y="0"/>
                <wp:lineTo x="0" y="0"/>
              </wp:wrapPolygon>
            </wp:wrapThrough>
            <wp:docPr id="478" name="Рисунок 478" descr="ÐÑÑ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ÑÑÐµÑ"/>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0" cy="1581150"/>
                    </a:xfrm>
                    <a:prstGeom prst="rect">
                      <a:avLst/>
                    </a:prstGeom>
                    <a:noFill/>
                    <a:ln>
                      <a:noFill/>
                    </a:ln>
                  </pic:spPr>
                </pic:pic>
              </a:graphicData>
            </a:graphic>
          </wp:anchor>
        </w:drawing>
      </w:r>
      <w:r w:rsidRPr="005D6361">
        <w:rPr>
          <w:rFonts w:ascii="Times New Roman" w:hAnsi="Times New Roman" w:cs="Times New Roman"/>
          <w:iCs/>
          <w:sz w:val="28"/>
          <w:szCs w:val="28"/>
        </w:rPr>
        <w:t>Детское удерживающая система (устройство)</w:t>
      </w:r>
      <w:r w:rsidR="00132A3C">
        <w:rPr>
          <w:rFonts w:ascii="Times New Roman" w:hAnsi="Times New Roman" w:cs="Times New Roman"/>
          <w:iCs/>
          <w:sz w:val="28"/>
          <w:szCs w:val="28"/>
        </w:rPr>
        <w:t xml:space="preserve"> — </w:t>
      </w:r>
      <w:r w:rsidRPr="005D6361">
        <w:rPr>
          <w:rFonts w:ascii="Times New Roman" w:hAnsi="Times New Roman" w:cs="Times New Roman"/>
          <w:iCs/>
          <w:sz w:val="28"/>
          <w:szCs w:val="28"/>
        </w:rPr>
        <w:t>это приспособление, предназначенное для безопасной перевозки детей в возрасте до 11 лет (включительно).</w:t>
      </w:r>
    </w:p>
    <w:p w:rsidR="00132A3C" w:rsidRDefault="00847647" w:rsidP="00631385">
      <w:pPr>
        <w:spacing w:after="0" w:line="360" w:lineRule="auto"/>
        <w:ind w:firstLine="851"/>
        <w:jc w:val="both"/>
        <w:rPr>
          <w:rFonts w:ascii="Times New Roman" w:hAnsi="Times New Roman" w:cs="Times New Roman"/>
          <w:iCs/>
          <w:sz w:val="28"/>
          <w:szCs w:val="28"/>
        </w:rPr>
      </w:pPr>
      <w:r w:rsidRPr="005D6361">
        <w:rPr>
          <w:rFonts w:ascii="Times New Roman" w:hAnsi="Times New Roman" w:cs="Times New Roman"/>
          <w:iCs/>
          <w:sz w:val="28"/>
          <w:szCs w:val="28"/>
        </w:rPr>
        <w:t>Вы</w:t>
      </w:r>
      <w:r w:rsidR="00C8101A">
        <w:rPr>
          <w:rFonts w:ascii="Times New Roman" w:hAnsi="Times New Roman" w:cs="Times New Roman"/>
          <w:iCs/>
          <w:sz w:val="28"/>
          <w:szCs w:val="28"/>
        </w:rPr>
        <w:t>,</w:t>
      </w:r>
      <w:r w:rsidRPr="005D6361">
        <w:rPr>
          <w:rFonts w:ascii="Times New Roman" w:hAnsi="Times New Roman" w:cs="Times New Roman"/>
          <w:iCs/>
          <w:sz w:val="28"/>
          <w:szCs w:val="28"/>
        </w:rPr>
        <w:t xml:space="preserve"> ребята, сейчас в том возрасте, когда правилами вам не запрещено использование ремней безопасности. </w:t>
      </w:r>
      <w:r w:rsidRPr="00C8249E">
        <w:rPr>
          <w:rFonts w:ascii="Times New Roman" w:hAnsi="Times New Roman" w:cs="Times New Roman"/>
          <w:iCs/>
          <w:sz w:val="28"/>
          <w:szCs w:val="28"/>
        </w:rPr>
        <w:t>Но для сохранения жизни и здоровья</w:t>
      </w:r>
      <w:r w:rsidR="00C8101A">
        <w:rPr>
          <w:rFonts w:ascii="Times New Roman" w:hAnsi="Times New Roman" w:cs="Times New Roman"/>
          <w:iCs/>
          <w:sz w:val="28"/>
          <w:szCs w:val="28"/>
        </w:rPr>
        <w:t>,</w:t>
      </w:r>
      <w:r w:rsidRPr="00C8249E">
        <w:rPr>
          <w:rFonts w:ascii="Times New Roman" w:hAnsi="Times New Roman" w:cs="Times New Roman"/>
          <w:iCs/>
          <w:sz w:val="28"/>
          <w:szCs w:val="28"/>
        </w:rPr>
        <w:t xml:space="preserve"> если вы ещ</w:t>
      </w:r>
      <w:r w:rsidR="00C8101A">
        <w:rPr>
          <w:rFonts w:ascii="Times New Roman" w:hAnsi="Times New Roman" w:cs="Times New Roman"/>
          <w:iCs/>
          <w:sz w:val="28"/>
          <w:szCs w:val="28"/>
        </w:rPr>
        <w:t>е</w:t>
      </w:r>
      <w:r w:rsidRPr="00C8249E">
        <w:rPr>
          <w:rFonts w:ascii="Times New Roman" w:hAnsi="Times New Roman" w:cs="Times New Roman"/>
          <w:iCs/>
          <w:sz w:val="28"/>
          <w:szCs w:val="28"/>
        </w:rPr>
        <w:t xml:space="preserve"> не достигли 150 сантиметров роста, то лучше использовать ДУУ во избежание негативных последствий. Тем более что это может быть бустер.</w:t>
      </w:r>
    </w:p>
    <w:p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Это устройство представляет собой детское сидение, которое приподнимает реб</w:t>
      </w:r>
      <w:r w:rsidR="00FC3F05">
        <w:rPr>
          <w:rFonts w:ascii="Times New Roman" w:hAnsi="Times New Roman" w:cs="Times New Roman"/>
          <w:iCs/>
          <w:sz w:val="28"/>
          <w:szCs w:val="28"/>
        </w:rPr>
        <w:t>е</w:t>
      </w:r>
      <w:r w:rsidRPr="00C8249E">
        <w:rPr>
          <w:rFonts w:ascii="Times New Roman" w:hAnsi="Times New Roman" w:cs="Times New Roman"/>
          <w:iCs/>
          <w:sz w:val="28"/>
          <w:szCs w:val="28"/>
        </w:rPr>
        <w:t>нка, что позволяет сместить точку опоры ремня безопасности с шеи на плечо. Бустер, в отличие от автокресла, не имеет собственных ремней.</w:t>
      </w:r>
    </w:p>
    <w:p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lastRenderedPageBreak/>
        <w:t>Таким образом, ребята, чтобы обеспечить вашу безопасность</w:t>
      </w:r>
      <w:r w:rsidR="00FC3F05">
        <w:rPr>
          <w:rFonts w:ascii="Times New Roman" w:hAnsi="Times New Roman" w:cs="Times New Roman"/>
          <w:iCs/>
          <w:sz w:val="28"/>
          <w:szCs w:val="28"/>
        </w:rPr>
        <w:t>,</w:t>
      </w:r>
      <w:r w:rsidRPr="00C8249E">
        <w:rPr>
          <w:rFonts w:ascii="Times New Roman" w:hAnsi="Times New Roman" w:cs="Times New Roman"/>
          <w:iCs/>
          <w:sz w:val="28"/>
          <w:szCs w:val="28"/>
        </w:rPr>
        <w:t xml:space="preserve"> родители должны сами пользоваться ремнями безо</w:t>
      </w:r>
      <w:r w:rsidR="00631385">
        <w:rPr>
          <w:rFonts w:ascii="Times New Roman" w:hAnsi="Times New Roman" w:cs="Times New Roman"/>
          <w:iCs/>
          <w:sz w:val="28"/>
          <w:szCs w:val="28"/>
        </w:rPr>
        <w:t>пасности, а также</w:t>
      </w:r>
      <w:r w:rsidRPr="00C8249E">
        <w:rPr>
          <w:rFonts w:ascii="Times New Roman" w:hAnsi="Times New Roman" w:cs="Times New Roman"/>
          <w:iCs/>
          <w:sz w:val="28"/>
          <w:szCs w:val="28"/>
        </w:rPr>
        <w:t xml:space="preserve"> использовать для вашей перевозки детские автокресла либо бустер! Напоминайте родителям о правилах безопасности!</w:t>
      </w:r>
    </w:p>
    <w:p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Ответственность водителя за перевозку ребенка на переднем сиденье (перевозку без автокресла, неправильную установку автокрес</w:t>
      </w:r>
      <w:r w:rsidR="00631385">
        <w:rPr>
          <w:rFonts w:ascii="Times New Roman" w:hAnsi="Times New Roman" w:cs="Times New Roman"/>
          <w:iCs/>
          <w:sz w:val="28"/>
          <w:szCs w:val="28"/>
        </w:rPr>
        <w:t xml:space="preserve">ла и прочее) составляет штраф </w:t>
      </w:r>
      <w:r w:rsidRPr="00C8249E">
        <w:rPr>
          <w:rFonts w:ascii="Times New Roman" w:hAnsi="Times New Roman" w:cs="Times New Roman"/>
          <w:iCs/>
          <w:sz w:val="28"/>
          <w:szCs w:val="28"/>
        </w:rPr>
        <w:t>в размере 3 тысяч рублей.</w:t>
      </w:r>
    </w:p>
    <w:p w:rsidR="00FC3F05" w:rsidRDefault="00847647" w:rsidP="00847647">
      <w:pPr>
        <w:spacing w:line="360" w:lineRule="auto"/>
        <w:ind w:firstLine="851"/>
        <w:jc w:val="both"/>
        <w:rPr>
          <w:rFonts w:ascii="Times New Roman" w:hAnsi="Times New Roman" w:cs="Times New Roman"/>
          <w:iCs/>
          <w:sz w:val="28"/>
          <w:szCs w:val="28"/>
        </w:rPr>
      </w:pPr>
      <w:r w:rsidRPr="005D6361">
        <w:rPr>
          <w:rFonts w:ascii="Times New Roman" w:hAnsi="Times New Roman" w:cs="Times New Roman"/>
          <w:b/>
          <w:iCs/>
          <w:sz w:val="28"/>
          <w:szCs w:val="28"/>
        </w:rPr>
        <w:t>Закрепление</w:t>
      </w:r>
    </w:p>
    <w:p w:rsidR="00847647" w:rsidRPr="005D6361" w:rsidRDefault="00847647" w:rsidP="00847647">
      <w:pPr>
        <w:spacing w:line="360" w:lineRule="auto"/>
        <w:ind w:firstLine="851"/>
        <w:jc w:val="both"/>
        <w:rPr>
          <w:rFonts w:ascii="Times New Roman" w:hAnsi="Times New Roman" w:cs="Times New Roman"/>
          <w:iCs/>
          <w:sz w:val="28"/>
          <w:szCs w:val="28"/>
        </w:rPr>
      </w:pPr>
      <w:r w:rsidRPr="005D6361">
        <w:rPr>
          <w:rFonts w:ascii="Times New Roman" w:hAnsi="Times New Roman" w:cs="Times New Roman"/>
          <w:iCs/>
          <w:sz w:val="28"/>
          <w:szCs w:val="28"/>
        </w:rPr>
        <w:t>Во время закрепления можно провести блиц-опрос. Для этого обучающимся раздаются карточки с вопросами, в которых они записывают свои варианты ответа</w:t>
      </w:r>
      <w:r w:rsidR="00FC3F05">
        <w:rPr>
          <w:rFonts w:ascii="Times New Roman" w:hAnsi="Times New Roman" w:cs="Times New Roman"/>
          <w:iCs/>
          <w:sz w:val="28"/>
          <w:szCs w:val="28"/>
        </w:rPr>
        <w:t>, п</w:t>
      </w:r>
      <w:r w:rsidRPr="005D6361">
        <w:rPr>
          <w:rFonts w:ascii="Times New Roman" w:hAnsi="Times New Roman" w:cs="Times New Roman"/>
          <w:iCs/>
          <w:sz w:val="28"/>
          <w:szCs w:val="28"/>
        </w:rPr>
        <w:t>осле чего педагог обсуждает ответы с ребятами и подводит итог занятию.</w:t>
      </w:r>
    </w:p>
    <w:tbl>
      <w:tblPr>
        <w:tblW w:w="0" w:type="auto"/>
        <w:tblLook w:val="04A0"/>
      </w:tblPr>
      <w:tblGrid>
        <w:gridCol w:w="4783"/>
        <w:gridCol w:w="4788"/>
      </w:tblGrid>
      <w:tr w:rsidR="00847647" w:rsidRPr="005D6361" w:rsidTr="002C125F">
        <w:tc>
          <w:tcPr>
            <w:tcW w:w="4927" w:type="dxa"/>
          </w:tcPr>
          <w:p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Перевозка детей какого возраста в легковом автомобиле должна производиться с использованием детских удерживающих систем?</w:t>
            </w:r>
          </w:p>
        </w:tc>
        <w:tc>
          <w:tcPr>
            <w:tcW w:w="4927" w:type="dxa"/>
          </w:tcPr>
          <w:p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Перевозка детей в возрасте от 7 до 11 лет в кабине легкового автомобиля осуществляется с использованием ДУС</w:t>
            </w:r>
            <w:r w:rsidR="00FC3F05">
              <w:rPr>
                <w:rFonts w:ascii="Times New Roman" w:hAnsi="Times New Roman" w:cs="Times New Roman"/>
                <w:iCs/>
                <w:sz w:val="28"/>
                <w:szCs w:val="28"/>
              </w:rPr>
              <w:t>.</w:t>
            </w:r>
          </w:p>
        </w:tc>
      </w:tr>
      <w:tr w:rsidR="00847647" w:rsidRPr="00C8249E" w:rsidTr="002C125F">
        <w:tc>
          <w:tcPr>
            <w:tcW w:w="4927" w:type="dxa"/>
          </w:tcPr>
          <w:p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Можно ли ездить ребенку до 12 лет на переднем сидении автомобиля?</w:t>
            </w:r>
          </w:p>
        </w:tc>
        <w:tc>
          <w:tcPr>
            <w:tcW w:w="4927" w:type="dxa"/>
          </w:tcPr>
          <w:p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ПДД не предусматривает минимального возраста, с которого разрешается возить детей на переднем сидении, однако если ребенку до 12 лет, то требуется наличие специального детского автокресла.</w:t>
            </w:r>
          </w:p>
        </w:tc>
      </w:tr>
      <w:tr w:rsidR="00847647" w:rsidRPr="00C8249E" w:rsidTr="002C125F">
        <w:tc>
          <w:tcPr>
            <w:tcW w:w="4927" w:type="dxa"/>
          </w:tcPr>
          <w:p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Где следует ожидать трамвай, если остановка не оборудована посадочной площадкой?</w:t>
            </w:r>
          </w:p>
        </w:tc>
        <w:tc>
          <w:tcPr>
            <w:tcW w:w="4927" w:type="dxa"/>
          </w:tcPr>
          <w:p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Ожидать трамвай, остановка которого не оборудована посадочной площадкой</w:t>
            </w:r>
            <w:r w:rsidR="00FC3F05">
              <w:rPr>
                <w:rFonts w:ascii="Times New Roman" w:hAnsi="Times New Roman" w:cs="Times New Roman"/>
                <w:iCs/>
                <w:sz w:val="28"/>
                <w:szCs w:val="28"/>
              </w:rPr>
              <w:t>,</w:t>
            </w:r>
            <w:r w:rsidRPr="00C8249E">
              <w:rPr>
                <w:rFonts w:ascii="Times New Roman" w:hAnsi="Times New Roman" w:cs="Times New Roman"/>
                <w:iCs/>
                <w:sz w:val="28"/>
                <w:szCs w:val="28"/>
              </w:rPr>
              <w:t xml:space="preserve"> нужно только на тротуаре.</w:t>
            </w:r>
          </w:p>
        </w:tc>
      </w:tr>
      <w:tr w:rsidR="00847647" w:rsidRPr="00C8249E" w:rsidTr="002C125F">
        <w:tc>
          <w:tcPr>
            <w:tcW w:w="4927" w:type="dxa"/>
          </w:tcPr>
          <w:p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 xml:space="preserve">Как следует поступить, если </w:t>
            </w:r>
            <w:r w:rsidRPr="00C8249E">
              <w:rPr>
                <w:rFonts w:ascii="Times New Roman" w:hAnsi="Times New Roman" w:cs="Times New Roman"/>
                <w:iCs/>
                <w:sz w:val="28"/>
                <w:szCs w:val="28"/>
              </w:rPr>
              <w:lastRenderedPageBreak/>
              <w:t>надо перейти проезжую часть дороги после выхода из маршрутного транспортного средства?</w:t>
            </w:r>
          </w:p>
        </w:tc>
        <w:tc>
          <w:tcPr>
            <w:tcW w:w="4927" w:type="dxa"/>
          </w:tcPr>
          <w:p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lastRenderedPageBreak/>
              <w:t xml:space="preserve">Необходимо дойти до </w:t>
            </w:r>
            <w:r w:rsidRPr="00C8249E">
              <w:rPr>
                <w:rFonts w:ascii="Times New Roman" w:hAnsi="Times New Roman" w:cs="Times New Roman"/>
                <w:iCs/>
                <w:sz w:val="28"/>
                <w:szCs w:val="28"/>
              </w:rPr>
              <w:lastRenderedPageBreak/>
              <w:t>ближайшего пешеходного перехода, убедиться в безопасности перехода проезжей части и только потом переходить по пешеходному переходу.</w:t>
            </w:r>
          </w:p>
        </w:tc>
      </w:tr>
      <w:tr w:rsidR="00847647" w:rsidRPr="00C8249E" w:rsidTr="002C125F">
        <w:tc>
          <w:tcPr>
            <w:tcW w:w="4927" w:type="dxa"/>
          </w:tcPr>
          <w:p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lastRenderedPageBreak/>
              <w:t>Для чего водители и пассажиры должны пристегиваться ремнями безопасности?</w:t>
            </w:r>
          </w:p>
        </w:tc>
        <w:tc>
          <w:tcPr>
            <w:tcW w:w="4927" w:type="dxa"/>
          </w:tcPr>
          <w:p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Для снижения риска получения травмы во время дорожно-транспортного происшествия</w:t>
            </w:r>
            <w:r w:rsidR="00FC3F05">
              <w:rPr>
                <w:rFonts w:ascii="Times New Roman" w:hAnsi="Times New Roman" w:cs="Times New Roman"/>
                <w:iCs/>
                <w:sz w:val="28"/>
                <w:szCs w:val="28"/>
              </w:rPr>
              <w:t>.</w:t>
            </w:r>
          </w:p>
          <w:p w:rsidR="00847647" w:rsidRPr="00C8249E" w:rsidRDefault="00847647" w:rsidP="002C125F">
            <w:pPr>
              <w:spacing w:line="360" w:lineRule="auto"/>
              <w:ind w:firstLine="851"/>
              <w:jc w:val="both"/>
              <w:rPr>
                <w:rFonts w:ascii="Times New Roman" w:hAnsi="Times New Roman" w:cs="Times New Roman"/>
                <w:iCs/>
                <w:sz w:val="28"/>
                <w:szCs w:val="28"/>
              </w:rPr>
            </w:pPr>
          </w:p>
        </w:tc>
      </w:tr>
    </w:tbl>
    <w:p w:rsidR="00847647" w:rsidRPr="00C8249E" w:rsidRDefault="00847647" w:rsidP="00631385">
      <w:pPr>
        <w:jc w:val="center"/>
        <w:rPr>
          <w:rFonts w:ascii="Times New Roman" w:eastAsia="Times New Roman" w:hAnsi="Times New Roman" w:cs="Times New Roman"/>
          <w:sz w:val="28"/>
          <w:szCs w:val="28"/>
          <w:lang w:eastAsia="ru-RU"/>
        </w:rPr>
      </w:pPr>
      <w:bookmarkStart w:id="24" w:name="_Toc17709362"/>
      <w:r w:rsidRPr="00C8249E">
        <w:rPr>
          <w:rFonts w:ascii="Times New Roman" w:eastAsia="Times New Roman" w:hAnsi="Times New Roman" w:cs="Times New Roman"/>
          <w:sz w:val="28"/>
          <w:szCs w:val="28"/>
          <w:lang w:eastAsia="ru-RU"/>
        </w:rPr>
        <w:t>Сценарий занятия № 9</w:t>
      </w:r>
      <w:bookmarkEnd w:id="24"/>
    </w:p>
    <w:p w:rsidR="00847647" w:rsidRPr="00631385" w:rsidRDefault="00847647" w:rsidP="00631385">
      <w:pPr>
        <w:pStyle w:val="20"/>
        <w:spacing w:after="240"/>
        <w:jc w:val="center"/>
        <w:rPr>
          <w:rFonts w:ascii="Times New Roman" w:hAnsi="Times New Roman" w:cs="Times New Roman"/>
          <w:b/>
          <w:color w:val="auto"/>
          <w:sz w:val="28"/>
          <w:szCs w:val="28"/>
        </w:rPr>
      </w:pPr>
      <w:bookmarkStart w:id="25" w:name="_Toc22159358"/>
      <w:r w:rsidRPr="00631385">
        <w:rPr>
          <w:rFonts w:ascii="Times New Roman" w:hAnsi="Times New Roman" w:cs="Times New Roman"/>
          <w:b/>
          <w:color w:val="auto"/>
          <w:sz w:val="28"/>
          <w:szCs w:val="28"/>
        </w:rPr>
        <w:t xml:space="preserve">Тема: </w:t>
      </w:r>
      <w:r w:rsidRPr="00631385">
        <w:rPr>
          <w:rFonts w:ascii="Times New Roman" w:hAnsi="Times New Roman" w:cs="Times New Roman"/>
          <w:color w:val="auto"/>
          <w:sz w:val="28"/>
          <w:szCs w:val="28"/>
        </w:rPr>
        <w:t>«Правила дорожного движения для велосипедиста»</w:t>
      </w:r>
      <w:bookmarkEnd w:id="25"/>
    </w:p>
    <w:p w:rsidR="00847647" w:rsidRPr="00631385" w:rsidRDefault="00631385" w:rsidP="00631385">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847647" w:rsidRPr="00C8249E">
        <w:rPr>
          <w:rFonts w:ascii="Times New Roman" w:eastAsia="Calibri" w:hAnsi="Times New Roman" w:cs="Times New Roman"/>
          <w:sz w:val="28"/>
          <w:szCs w:val="28"/>
        </w:rPr>
        <w:t>формирование у обучающихся знани</w:t>
      </w:r>
      <w:r>
        <w:rPr>
          <w:rFonts w:ascii="Times New Roman" w:eastAsia="Calibri" w:hAnsi="Times New Roman" w:cs="Times New Roman"/>
          <w:sz w:val="28"/>
          <w:szCs w:val="28"/>
        </w:rPr>
        <w:t>й</w:t>
      </w:r>
      <w:r w:rsidR="00847647" w:rsidRPr="00C8249E">
        <w:rPr>
          <w:rFonts w:ascii="Times New Roman" w:eastAsia="Calibri" w:hAnsi="Times New Roman" w:cs="Times New Roman"/>
          <w:sz w:val="28"/>
          <w:szCs w:val="28"/>
        </w:rPr>
        <w:t xml:space="preserve"> правил дорожного движения велосипедистов.</w:t>
      </w:r>
    </w:p>
    <w:p w:rsidR="00132A3C"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847647" w:rsidRPr="00C8249E" w:rsidRDefault="00FC3F0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дорожного движения для велосипедистов, о сигналах (жестах) велосипедистов;</w:t>
      </w:r>
    </w:p>
    <w:p w:rsidR="00847647" w:rsidRPr="00C8249E" w:rsidRDefault="00FC3F0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сформировать устойчивую потребность применения элементов пассивной безопасности велосипедистов;</w:t>
      </w:r>
    </w:p>
    <w:p w:rsidR="00847647" w:rsidRPr="00C8249E" w:rsidRDefault="00FC3F0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847647" w:rsidRPr="00C8249E" w:rsidRDefault="00FC3F05" w:rsidP="00847647">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631385">
        <w:rPr>
          <w:rFonts w:ascii="Times New Roman" w:eastAsia="Calibri" w:hAnsi="Times New Roman" w:cs="Times New Roman"/>
          <w:sz w:val="28"/>
          <w:szCs w:val="28"/>
        </w:rPr>
        <w:t>транспортное средство</w:t>
      </w:r>
      <w:r>
        <w:rPr>
          <w:rFonts w:ascii="Times New Roman" w:eastAsia="Calibri" w:hAnsi="Times New Roman" w:cs="Times New Roman"/>
          <w:sz w:val="28"/>
          <w:szCs w:val="28"/>
        </w:rPr>
        <w:t>»</w:t>
      </w:r>
      <w:r w:rsidR="0063138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bCs/>
          <w:sz w:val="28"/>
          <w:szCs w:val="28"/>
        </w:rPr>
        <w:t>велосипед</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правила дорожного движения</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безопасность</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экипировка</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световозвращатель</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w:t>
      </w:r>
    </w:p>
    <w:p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велосипедистов»</w:t>
      </w:r>
      <w:r w:rsidR="00FC3F05">
        <w:rPr>
          <w:rFonts w:ascii="Times New Roman" w:eastAsia="Calibri" w:hAnsi="Times New Roman" w:cs="Times New Roman"/>
          <w:sz w:val="28"/>
          <w:szCs w:val="28"/>
        </w:rPr>
        <w:t>.</w:t>
      </w:r>
    </w:p>
    <w:p w:rsidR="00847647" w:rsidRPr="00C8249E"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макеты раскраски «Велосипедист и защита велосипедиста».</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lastRenderedPageBreak/>
        <w:t>Ход занятия</w:t>
      </w:r>
    </w:p>
    <w:p w:rsidR="00FC3F05" w:rsidRPr="00FC3F05" w:rsidRDefault="009F1D2B" w:rsidP="00847647">
      <w:pPr>
        <w:spacing w:after="0" w:line="360" w:lineRule="auto"/>
        <w:ind w:firstLine="851"/>
        <w:jc w:val="both"/>
        <w:rPr>
          <w:rFonts w:ascii="Times New Roman" w:eastAsia="Calibri" w:hAnsi="Times New Roman" w:cs="Times New Roman"/>
          <w:color w:val="2A2829"/>
          <w:sz w:val="28"/>
          <w:szCs w:val="28"/>
          <w:u w:val="single"/>
          <w:shd w:val="clear" w:color="auto" w:fill="FFFFFF"/>
        </w:rPr>
      </w:pPr>
      <w:r>
        <w:rPr>
          <w:rFonts w:ascii="Times New Roman" w:eastAsia="Calibri" w:hAnsi="Times New Roman" w:cs="Times New Roman"/>
          <w:color w:val="2A2829"/>
          <w:sz w:val="28"/>
          <w:szCs w:val="28"/>
          <w:u w:val="single"/>
          <w:shd w:val="clear" w:color="auto" w:fill="FFFFFF"/>
        </w:rPr>
        <w:t>Педагог:</w:t>
      </w:r>
    </w:p>
    <w:p w:rsidR="00847647" w:rsidRPr="00C8249E" w:rsidRDefault="00FC3F05" w:rsidP="00847647">
      <w:pPr>
        <w:spacing w:after="0" w:line="360" w:lineRule="auto"/>
        <w:ind w:firstLine="851"/>
        <w:jc w:val="both"/>
        <w:rPr>
          <w:rFonts w:ascii="Times New Roman" w:eastAsia="Calibri" w:hAnsi="Times New Roman" w:cs="Times New Roman"/>
          <w:color w:val="2A2829"/>
          <w:sz w:val="28"/>
          <w:szCs w:val="28"/>
          <w:shd w:val="clear" w:color="auto" w:fill="FFFFFF"/>
        </w:rPr>
      </w:pPr>
      <w:r>
        <w:rPr>
          <w:rFonts w:ascii="Times New Roman" w:eastAsia="Calibri" w:hAnsi="Times New Roman" w:cs="Times New Roman"/>
          <w:color w:val="2A2829"/>
          <w:sz w:val="28"/>
          <w:szCs w:val="28"/>
          <w:shd w:val="clear" w:color="auto" w:fill="FFFFFF"/>
        </w:rPr>
        <w:t xml:space="preserve">— </w:t>
      </w:r>
      <w:r w:rsidR="00847647" w:rsidRPr="00C8249E">
        <w:rPr>
          <w:rFonts w:ascii="Times New Roman" w:eastAsia="Calibri" w:hAnsi="Times New Roman" w:cs="Times New Roman"/>
          <w:color w:val="2A2829"/>
          <w:sz w:val="28"/>
          <w:szCs w:val="28"/>
          <w:shd w:val="clear" w:color="auto" w:fill="FFFFFF"/>
        </w:rPr>
        <w:t>С каждым годом на дорогах появляется все больше велосипедистов. Причем их количество уже не зависит от времени года. Многие из них не покидают своего двухколесного друга и в холода.</w:t>
      </w:r>
    </w:p>
    <w:p w:rsidR="00132A3C" w:rsidRDefault="00847647" w:rsidP="00847647">
      <w:pPr>
        <w:spacing w:after="0" w:line="360" w:lineRule="auto"/>
        <w:ind w:firstLine="851"/>
        <w:jc w:val="both"/>
        <w:rPr>
          <w:rFonts w:ascii="Times New Roman" w:eastAsia="Calibri" w:hAnsi="Times New Roman" w:cs="Times New Roman"/>
          <w:color w:val="2A2829"/>
          <w:sz w:val="28"/>
          <w:szCs w:val="28"/>
          <w:shd w:val="clear" w:color="auto" w:fill="FFFFFF"/>
        </w:rPr>
      </w:pPr>
      <w:r w:rsidRPr="00C8249E">
        <w:rPr>
          <w:rFonts w:ascii="Times New Roman" w:eastAsia="Calibri" w:hAnsi="Times New Roman" w:cs="Times New Roman"/>
          <w:color w:val="2A2829"/>
          <w:sz w:val="28"/>
          <w:szCs w:val="28"/>
          <w:shd w:val="clear" w:color="auto" w:fill="FFFFFF"/>
        </w:rPr>
        <w:t xml:space="preserve">Мало кто из велосипедистов знает, какие общие знаки существуют и как их нужно показывать. Поэтому перед поездкой необходимо изучить и запомнить все условные обозначения. И, конечно, не забудьте убедиться в исправности вашего </w:t>
      </w:r>
      <w:r w:rsidR="00631385">
        <w:rPr>
          <w:rFonts w:ascii="Times New Roman" w:eastAsia="Calibri" w:hAnsi="Times New Roman" w:cs="Times New Roman"/>
          <w:color w:val="2A2829"/>
          <w:sz w:val="28"/>
          <w:szCs w:val="28"/>
          <w:shd w:val="clear" w:color="auto" w:fill="FFFFFF"/>
        </w:rPr>
        <w:t>транспортного средства</w:t>
      </w:r>
      <w:r w:rsidR="00132A3C">
        <w:rPr>
          <w:rFonts w:ascii="Times New Roman" w:eastAsia="Calibri" w:hAnsi="Times New Roman" w:cs="Times New Roman"/>
          <w:color w:val="2A2829"/>
          <w:sz w:val="28"/>
          <w:szCs w:val="28"/>
          <w:shd w:val="clear" w:color="auto" w:fill="FFFFFF"/>
        </w:rPr>
        <w:t xml:space="preserve"> — </w:t>
      </w:r>
      <w:r w:rsidR="00631385">
        <w:rPr>
          <w:rFonts w:ascii="Times New Roman" w:eastAsia="Calibri" w:hAnsi="Times New Roman" w:cs="Times New Roman"/>
          <w:color w:val="2A2829"/>
          <w:sz w:val="28"/>
          <w:szCs w:val="28"/>
          <w:shd w:val="clear" w:color="auto" w:fill="FFFFFF"/>
        </w:rPr>
        <w:t>велосипеда</w:t>
      </w:r>
      <w:r w:rsidRPr="00C8249E">
        <w:rPr>
          <w:rFonts w:ascii="Times New Roman" w:eastAsia="Calibri" w:hAnsi="Times New Roman" w:cs="Times New Roman"/>
          <w:color w:val="2A2829"/>
          <w:sz w:val="28"/>
          <w:szCs w:val="28"/>
          <w:shd w:val="clear" w:color="auto" w:fill="FFFFFF"/>
        </w:rPr>
        <w:t>.</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 велосипедистов приняты следующие условные сигналы:</w:t>
      </w:r>
    </w:p>
    <w:p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5173218" cy="2362200"/>
            <wp:effectExtent l="0" t="0" r="889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175009" cy="2363018"/>
                    </a:xfrm>
                    <a:prstGeom prst="rect">
                      <a:avLst/>
                    </a:prstGeom>
                  </pic:spPr>
                </pic:pic>
              </a:graphicData>
            </a:graphic>
          </wp:inline>
        </w:drawing>
      </w:r>
    </w:p>
    <w:p w:rsidR="00FC3F05" w:rsidRDefault="00847647" w:rsidP="00847647">
      <w:pPr>
        <w:autoSpaceDE w:val="0"/>
        <w:autoSpaceDN w:val="0"/>
        <w:adjustRightInd w:val="0"/>
        <w:spacing w:after="0" w:line="360" w:lineRule="auto"/>
        <w:jc w:val="both"/>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Разминка</w:t>
      </w:r>
    </w:p>
    <w:p w:rsidR="00132A3C" w:rsidRDefault="00847647" w:rsidP="00847647">
      <w:pPr>
        <w:autoSpaceDE w:val="0"/>
        <w:autoSpaceDN w:val="0"/>
        <w:adjustRightInd w:val="0"/>
        <w:spacing w:after="0" w:line="360" w:lineRule="auto"/>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Давайте вместе попробуем изобразить сигналы велосипедиста! Для этого мы встанем и будем повторять за мно</w:t>
      </w:r>
      <w:r w:rsidR="00FC3F05">
        <w:rPr>
          <w:rFonts w:ascii="Times New Roman" w:eastAsia="Calibri" w:hAnsi="Times New Roman" w:cs="Times New Roman"/>
          <w:color w:val="000000"/>
          <w:sz w:val="28"/>
          <w:szCs w:val="28"/>
        </w:rPr>
        <w:t>й.</w:t>
      </w:r>
    </w:p>
    <w:p w:rsidR="001636F5" w:rsidRPr="00C8249E" w:rsidRDefault="00A26F4C" w:rsidP="00847647">
      <w:pPr>
        <w:autoSpaceDE w:val="0"/>
        <w:autoSpaceDN w:val="0"/>
        <w:adjustRightInd w:val="0"/>
        <w:spacing w:after="0" w:line="360" w:lineRule="auto"/>
        <w:jc w:val="both"/>
        <w:rPr>
          <w:rFonts w:ascii="Times New Roman" w:eastAsia="Calibri" w:hAnsi="Times New Roman" w:cs="Times New Roman"/>
          <w:color w:val="000000"/>
          <w:sz w:val="28"/>
          <w:szCs w:val="28"/>
        </w:rPr>
      </w:pPr>
      <w:r>
        <w:rPr>
          <w:noProof/>
          <w:lang w:eastAsia="ru-RU"/>
        </w:rPr>
        <w:drawing>
          <wp:anchor distT="0" distB="0" distL="114300" distR="114300" simplePos="0" relativeHeight="251708416" behindDoc="0" locked="0" layoutInCell="1" allowOverlap="1">
            <wp:simplePos x="0" y="0"/>
            <wp:positionH relativeFrom="column">
              <wp:posOffset>-3810</wp:posOffset>
            </wp:positionH>
            <wp:positionV relativeFrom="paragraph">
              <wp:posOffset>-6985</wp:posOffset>
            </wp:positionV>
            <wp:extent cx="3524250" cy="3086100"/>
            <wp:effectExtent l="0" t="0" r="0" b="0"/>
            <wp:wrapSquare wrapText="bothSides"/>
            <wp:docPr id="14" name="Рисунок 14" descr="вело-лев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ело-левый поворот"/>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4250" cy="3086100"/>
                    </a:xfrm>
                    <a:prstGeom prst="rect">
                      <a:avLst/>
                    </a:prstGeom>
                    <a:noFill/>
                  </pic:spPr>
                </pic:pic>
              </a:graphicData>
            </a:graphic>
          </wp:anchor>
        </w:drawing>
      </w:r>
    </w:p>
    <w:p w:rsidR="00847647" w:rsidRPr="00C8249E" w:rsidRDefault="00847647" w:rsidP="00847647">
      <w:pPr>
        <w:spacing w:after="0" w:line="360" w:lineRule="auto"/>
        <w:jc w:val="both"/>
        <w:rPr>
          <w:rFonts w:ascii="Times New Roman" w:eastAsia="Calibri" w:hAnsi="Times New Roman" w:cs="Times New Roman"/>
          <w:sz w:val="28"/>
          <w:szCs w:val="28"/>
        </w:rPr>
      </w:pPr>
    </w:p>
    <w:p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влево</w:t>
      </w:r>
      <w:r w:rsidR="00FC3F05">
        <w:rPr>
          <w:rFonts w:ascii="Times New Roman" w:eastAsia="Calibri" w:hAnsi="Times New Roman" w:cs="Times New Roman"/>
          <w:sz w:val="28"/>
          <w:szCs w:val="28"/>
        </w:rPr>
        <w:t>!</w:t>
      </w:r>
    </w:p>
    <w:p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обозначения поворота налево необходимо вытянуть прямую левую руку в сторону поворота или согнуть правую руку в локте.</w:t>
      </w:r>
    </w:p>
    <w:p w:rsidR="00847647" w:rsidRPr="00C8249E" w:rsidRDefault="00847647" w:rsidP="00847647">
      <w:pPr>
        <w:spacing w:after="0" w:line="360" w:lineRule="auto"/>
        <w:jc w:val="both"/>
        <w:rPr>
          <w:rFonts w:ascii="Times New Roman" w:eastAsia="Calibri" w:hAnsi="Times New Roman" w:cs="Times New Roman"/>
          <w:sz w:val="28"/>
          <w:szCs w:val="28"/>
        </w:rPr>
      </w:pPr>
    </w:p>
    <w:p w:rsidR="00847647" w:rsidRPr="00C8249E" w:rsidRDefault="00A26F4C" w:rsidP="00847647">
      <w:pPr>
        <w:spacing w:after="0" w:line="360" w:lineRule="auto"/>
        <w:jc w:val="both"/>
        <w:rPr>
          <w:rFonts w:ascii="Times New Roman" w:eastAsia="Calibri" w:hAnsi="Times New Roman" w:cs="Times New Roman"/>
          <w:sz w:val="28"/>
          <w:szCs w:val="28"/>
        </w:rPr>
      </w:pPr>
      <w:r>
        <w:rPr>
          <w:noProof/>
          <w:lang w:eastAsia="ru-RU"/>
        </w:rPr>
        <w:lastRenderedPageBreak/>
        <w:drawing>
          <wp:anchor distT="0" distB="0" distL="114300" distR="114300" simplePos="0" relativeHeight="251704320" behindDoc="0" locked="0" layoutInCell="1" allowOverlap="1">
            <wp:simplePos x="0" y="0"/>
            <wp:positionH relativeFrom="column">
              <wp:posOffset>-3810</wp:posOffset>
            </wp:positionH>
            <wp:positionV relativeFrom="paragraph">
              <wp:posOffset>302895</wp:posOffset>
            </wp:positionV>
            <wp:extent cx="1971675" cy="3061970"/>
            <wp:effectExtent l="0" t="0" r="0" b="0"/>
            <wp:wrapSquare wrapText="bothSides"/>
            <wp:docPr id="12" name="Рисунок 12" descr="вело-торм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ело-торможение"/>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71675" cy="3061970"/>
                    </a:xfrm>
                    <a:prstGeom prst="rect">
                      <a:avLst/>
                    </a:prstGeom>
                    <a:noFill/>
                  </pic:spPr>
                </pic:pic>
              </a:graphicData>
            </a:graphic>
          </wp:anchor>
        </w:drawing>
      </w:r>
    </w:p>
    <w:p w:rsidR="00132A3C"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вверх</w:t>
      </w:r>
      <w:r w:rsidR="00FC3F05">
        <w:rPr>
          <w:rFonts w:ascii="Times New Roman" w:eastAsia="Calibri" w:hAnsi="Times New Roman" w:cs="Times New Roman"/>
          <w:sz w:val="28"/>
          <w:szCs w:val="28"/>
        </w:rPr>
        <w:t>!</w:t>
      </w:r>
    </w:p>
    <w:p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Для </w:t>
      </w:r>
      <w:r w:rsidR="00FC3F05">
        <w:rPr>
          <w:rFonts w:ascii="Times New Roman" w:eastAsia="Calibri" w:hAnsi="Times New Roman" w:cs="Times New Roman"/>
          <w:sz w:val="28"/>
          <w:szCs w:val="28"/>
        </w:rPr>
        <w:t xml:space="preserve">обозначения </w:t>
      </w:r>
      <w:r w:rsidRPr="00C8249E">
        <w:rPr>
          <w:rFonts w:ascii="Times New Roman" w:eastAsia="Calibri" w:hAnsi="Times New Roman" w:cs="Times New Roman"/>
          <w:sz w:val="28"/>
          <w:szCs w:val="28"/>
        </w:rPr>
        <w:t>остановки поднимае</w:t>
      </w:r>
      <w:r w:rsidR="00FC3F05">
        <w:rPr>
          <w:rFonts w:ascii="Times New Roman" w:eastAsia="Calibri" w:hAnsi="Times New Roman" w:cs="Times New Roman"/>
          <w:sz w:val="28"/>
          <w:szCs w:val="28"/>
        </w:rPr>
        <w:t>м</w:t>
      </w:r>
      <w:r w:rsidRPr="00C8249E">
        <w:rPr>
          <w:rFonts w:ascii="Times New Roman" w:eastAsia="Calibri" w:hAnsi="Times New Roman" w:cs="Times New Roman"/>
          <w:sz w:val="28"/>
          <w:szCs w:val="28"/>
        </w:rPr>
        <w:t xml:space="preserve"> вверх руку</w:t>
      </w:r>
      <w:r w:rsidR="00FC3F05">
        <w:rPr>
          <w:rFonts w:ascii="Times New Roman" w:eastAsia="Calibri" w:hAnsi="Times New Roman" w:cs="Times New Roman"/>
          <w:sz w:val="28"/>
          <w:szCs w:val="28"/>
        </w:rPr>
        <w:t>.</w:t>
      </w:r>
    </w:p>
    <w:p w:rsidR="00847647" w:rsidRPr="00C8249E" w:rsidRDefault="00847647" w:rsidP="00847647">
      <w:pPr>
        <w:spacing w:after="0" w:line="360" w:lineRule="auto"/>
        <w:jc w:val="both"/>
        <w:rPr>
          <w:rFonts w:ascii="Times New Roman" w:eastAsia="Calibri" w:hAnsi="Times New Roman" w:cs="Times New Roman"/>
          <w:sz w:val="28"/>
          <w:szCs w:val="28"/>
        </w:rPr>
      </w:pPr>
    </w:p>
    <w:p w:rsidR="00847647" w:rsidRPr="00C8249E" w:rsidRDefault="00847647" w:rsidP="00847647">
      <w:pPr>
        <w:spacing w:after="0" w:line="360" w:lineRule="auto"/>
        <w:jc w:val="both"/>
        <w:rPr>
          <w:rFonts w:ascii="Times New Roman" w:eastAsia="Calibri" w:hAnsi="Times New Roman" w:cs="Times New Roman"/>
          <w:sz w:val="28"/>
          <w:szCs w:val="28"/>
        </w:rPr>
      </w:pPr>
    </w:p>
    <w:p w:rsidR="00847647" w:rsidRPr="00C8249E" w:rsidRDefault="00847647" w:rsidP="00847647">
      <w:pPr>
        <w:spacing w:after="0" w:line="360" w:lineRule="auto"/>
        <w:jc w:val="both"/>
        <w:rPr>
          <w:rFonts w:ascii="Times New Roman" w:eastAsia="Calibri" w:hAnsi="Times New Roman" w:cs="Times New Roman"/>
          <w:sz w:val="28"/>
          <w:szCs w:val="28"/>
        </w:rPr>
      </w:pPr>
    </w:p>
    <w:p w:rsidR="00847647" w:rsidRPr="00C8249E" w:rsidRDefault="00847647" w:rsidP="00847647">
      <w:pPr>
        <w:spacing w:after="0" w:line="360" w:lineRule="auto"/>
        <w:jc w:val="both"/>
        <w:rPr>
          <w:rFonts w:ascii="Times New Roman" w:eastAsia="Calibri" w:hAnsi="Times New Roman" w:cs="Times New Roman"/>
          <w:sz w:val="28"/>
          <w:szCs w:val="28"/>
        </w:rPr>
      </w:pPr>
    </w:p>
    <w:p w:rsidR="00847647" w:rsidRDefault="00847647" w:rsidP="00847647">
      <w:pPr>
        <w:spacing w:after="0" w:line="360" w:lineRule="auto"/>
        <w:jc w:val="both"/>
        <w:rPr>
          <w:rFonts w:ascii="Times New Roman" w:eastAsia="Calibri" w:hAnsi="Times New Roman" w:cs="Times New Roman"/>
          <w:sz w:val="28"/>
          <w:szCs w:val="28"/>
        </w:rPr>
      </w:pPr>
    </w:p>
    <w:p w:rsidR="0091656B" w:rsidRDefault="0091656B" w:rsidP="00847647">
      <w:pPr>
        <w:spacing w:after="0" w:line="360" w:lineRule="auto"/>
        <w:jc w:val="both"/>
        <w:rPr>
          <w:rFonts w:ascii="Times New Roman" w:eastAsia="Calibri" w:hAnsi="Times New Roman" w:cs="Times New Roman"/>
          <w:sz w:val="28"/>
          <w:szCs w:val="28"/>
        </w:rPr>
      </w:pPr>
    </w:p>
    <w:p w:rsidR="0091656B" w:rsidRDefault="0091656B" w:rsidP="00847647">
      <w:pPr>
        <w:spacing w:after="0" w:line="360" w:lineRule="auto"/>
        <w:jc w:val="both"/>
        <w:rPr>
          <w:rFonts w:ascii="Times New Roman" w:eastAsia="Calibri" w:hAnsi="Times New Roman" w:cs="Times New Roman"/>
          <w:sz w:val="28"/>
          <w:szCs w:val="28"/>
        </w:rPr>
      </w:pPr>
    </w:p>
    <w:p w:rsidR="0091656B" w:rsidRPr="00C8249E" w:rsidRDefault="0091656B" w:rsidP="00847647">
      <w:pPr>
        <w:spacing w:after="0" w:line="360" w:lineRule="auto"/>
        <w:jc w:val="both"/>
        <w:rPr>
          <w:rFonts w:ascii="Times New Roman" w:eastAsia="Calibri" w:hAnsi="Times New Roman" w:cs="Times New Roman"/>
          <w:sz w:val="28"/>
          <w:szCs w:val="28"/>
        </w:rPr>
      </w:pPr>
    </w:p>
    <w:p w:rsidR="00847647" w:rsidRPr="00C8249E" w:rsidRDefault="00A26F4C" w:rsidP="00847647">
      <w:pPr>
        <w:spacing w:after="0" w:line="360" w:lineRule="auto"/>
        <w:jc w:val="both"/>
        <w:rPr>
          <w:rFonts w:ascii="Times New Roman" w:eastAsia="Calibri" w:hAnsi="Times New Roman" w:cs="Times New Roman"/>
          <w:sz w:val="28"/>
          <w:szCs w:val="28"/>
        </w:rPr>
      </w:pPr>
      <w:r>
        <w:rPr>
          <w:noProof/>
          <w:lang w:eastAsia="ru-RU"/>
        </w:rPr>
        <w:drawing>
          <wp:anchor distT="0" distB="0" distL="114300" distR="114300" simplePos="0" relativeHeight="251706368" behindDoc="0" locked="0" layoutInCell="1" allowOverlap="1">
            <wp:simplePos x="0" y="0"/>
            <wp:positionH relativeFrom="column">
              <wp:posOffset>-3810</wp:posOffset>
            </wp:positionH>
            <wp:positionV relativeFrom="paragraph">
              <wp:posOffset>0</wp:posOffset>
            </wp:positionV>
            <wp:extent cx="3505200" cy="2821940"/>
            <wp:effectExtent l="0" t="0" r="0" b="0"/>
            <wp:wrapSquare wrapText="bothSides"/>
            <wp:docPr id="13" name="Рисунок 13" descr="вело-прав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ело-правый поворот"/>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05200" cy="2821940"/>
                    </a:xfrm>
                    <a:prstGeom prst="rect">
                      <a:avLst/>
                    </a:prstGeom>
                    <a:noFill/>
                  </pic:spPr>
                </pic:pic>
              </a:graphicData>
            </a:graphic>
          </wp:anchor>
        </w:drawing>
      </w:r>
    </w:p>
    <w:p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вправо</w:t>
      </w:r>
      <w:r w:rsidR="00FC3F05">
        <w:rPr>
          <w:rFonts w:ascii="Times New Roman" w:eastAsia="Calibri" w:hAnsi="Times New Roman" w:cs="Times New Roman"/>
          <w:sz w:val="28"/>
          <w:szCs w:val="28"/>
        </w:rPr>
        <w:t>!</w:t>
      </w:r>
    </w:p>
    <w:p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Для </w:t>
      </w:r>
      <w:r w:rsidR="00FC3F05">
        <w:rPr>
          <w:rFonts w:ascii="Times New Roman" w:eastAsia="Calibri" w:hAnsi="Times New Roman" w:cs="Times New Roman"/>
          <w:sz w:val="28"/>
          <w:szCs w:val="28"/>
        </w:rPr>
        <w:t xml:space="preserve">обозначения </w:t>
      </w:r>
      <w:r w:rsidRPr="00C8249E">
        <w:rPr>
          <w:rFonts w:ascii="Times New Roman" w:eastAsia="Calibri" w:hAnsi="Times New Roman" w:cs="Times New Roman"/>
          <w:sz w:val="28"/>
          <w:szCs w:val="28"/>
        </w:rPr>
        <w:t>поворота направо нужно вытянуть прямую правую руку в сторону поворота или согнуть левую руку в локте.</w:t>
      </w:r>
    </w:p>
    <w:p w:rsidR="00847647" w:rsidRPr="00C8249E" w:rsidRDefault="00847647" w:rsidP="00847647">
      <w:pPr>
        <w:spacing w:after="0" w:line="360" w:lineRule="auto"/>
        <w:jc w:val="both"/>
        <w:rPr>
          <w:rFonts w:ascii="Times New Roman" w:eastAsia="Calibri" w:hAnsi="Times New Roman" w:cs="Times New Roman"/>
          <w:sz w:val="28"/>
          <w:szCs w:val="28"/>
        </w:rPr>
      </w:pPr>
    </w:p>
    <w:p w:rsidR="00847647" w:rsidRPr="00C8249E" w:rsidRDefault="00847647" w:rsidP="00847647">
      <w:pPr>
        <w:spacing w:after="0" w:line="360" w:lineRule="auto"/>
        <w:jc w:val="both"/>
        <w:rPr>
          <w:rFonts w:ascii="Times New Roman" w:eastAsia="Calibri" w:hAnsi="Times New Roman" w:cs="Times New Roman"/>
          <w:sz w:val="28"/>
          <w:szCs w:val="28"/>
        </w:rPr>
      </w:pPr>
    </w:p>
    <w:p w:rsidR="001636F5" w:rsidRDefault="001636F5" w:rsidP="00847647">
      <w:pPr>
        <w:spacing w:after="0" w:line="360" w:lineRule="auto"/>
        <w:jc w:val="both"/>
        <w:rPr>
          <w:rFonts w:ascii="Times New Roman" w:eastAsia="Calibri" w:hAnsi="Times New Roman" w:cs="Times New Roman"/>
          <w:sz w:val="28"/>
          <w:szCs w:val="28"/>
        </w:rPr>
      </w:pPr>
    </w:p>
    <w:p w:rsidR="001636F5" w:rsidRDefault="001636F5" w:rsidP="00847647">
      <w:pPr>
        <w:spacing w:after="0" w:line="360" w:lineRule="auto"/>
        <w:jc w:val="both"/>
        <w:rPr>
          <w:rFonts w:ascii="Times New Roman" w:eastAsia="Calibri" w:hAnsi="Times New Roman" w:cs="Times New Roman"/>
          <w:sz w:val="28"/>
          <w:szCs w:val="28"/>
        </w:rPr>
      </w:pPr>
    </w:p>
    <w:p w:rsidR="001636F5" w:rsidRDefault="001636F5" w:rsidP="00847647">
      <w:pPr>
        <w:spacing w:after="0" w:line="360" w:lineRule="auto"/>
        <w:jc w:val="both"/>
        <w:rPr>
          <w:rFonts w:ascii="Times New Roman" w:eastAsia="Calibri" w:hAnsi="Times New Roman" w:cs="Times New Roman"/>
          <w:sz w:val="28"/>
          <w:szCs w:val="28"/>
        </w:rPr>
      </w:pPr>
    </w:p>
    <w:p w:rsidR="00847647" w:rsidRPr="00C8249E" w:rsidRDefault="001636F5" w:rsidP="001636F5">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9440" behindDoc="0" locked="0" layoutInCell="1" allowOverlap="1">
            <wp:simplePos x="0" y="0"/>
            <wp:positionH relativeFrom="column">
              <wp:posOffset>-3810</wp:posOffset>
            </wp:positionH>
            <wp:positionV relativeFrom="paragraph">
              <wp:posOffset>305435</wp:posOffset>
            </wp:positionV>
            <wp:extent cx="1957705" cy="2305050"/>
            <wp:effectExtent l="0" t="0" r="444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57705" cy="2305050"/>
                    </a:xfrm>
                    <a:prstGeom prst="rect">
                      <a:avLst/>
                    </a:prstGeom>
                    <a:noFill/>
                  </pic:spPr>
                </pic:pic>
              </a:graphicData>
            </a:graphic>
          </wp:anchor>
        </w:drawing>
      </w:r>
      <w:r w:rsidR="00847647" w:rsidRPr="00C8249E">
        <w:rPr>
          <w:rFonts w:ascii="Times New Roman" w:eastAsia="Calibri" w:hAnsi="Times New Roman" w:cs="Times New Roman"/>
          <w:sz w:val="28"/>
          <w:szCs w:val="28"/>
        </w:rPr>
        <w:t>Руку вниз</w:t>
      </w:r>
      <w:r w:rsidR="00FC3F05">
        <w:rPr>
          <w:rFonts w:ascii="Times New Roman" w:eastAsia="Calibri" w:hAnsi="Times New Roman" w:cs="Times New Roman"/>
          <w:sz w:val="28"/>
          <w:szCs w:val="28"/>
        </w:rPr>
        <w:t>!</w:t>
      </w:r>
    </w:p>
    <w:p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Предупреждение о яме</w:t>
      </w:r>
      <w:r w:rsidR="00FC3F05">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опустить руку в</w:t>
      </w:r>
      <w:r w:rsidR="00FC3F05">
        <w:rPr>
          <w:rFonts w:ascii="Times New Roman" w:eastAsia="Calibri" w:hAnsi="Times New Roman" w:cs="Times New Roman"/>
          <w:sz w:val="28"/>
          <w:szCs w:val="28"/>
        </w:rPr>
        <w:t>н</w:t>
      </w:r>
      <w:r w:rsidRPr="00C8249E">
        <w:rPr>
          <w:rFonts w:ascii="Times New Roman" w:eastAsia="Calibri" w:hAnsi="Times New Roman" w:cs="Times New Roman"/>
          <w:sz w:val="28"/>
          <w:szCs w:val="28"/>
        </w:rPr>
        <w:t>из с той стороны, где находится яма, которую надо объехать.</w:t>
      </w:r>
    </w:p>
    <w:p w:rsidR="00847647" w:rsidRPr="00C8249E"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p>
    <w:p w:rsidR="00847647" w:rsidRPr="00C8249E"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p>
    <w:p w:rsidR="00847647" w:rsidRPr="00C8249E"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p>
    <w:p w:rsidR="00847647"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p>
    <w:p w:rsidR="001636F5" w:rsidRDefault="001636F5" w:rsidP="00847647">
      <w:pPr>
        <w:autoSpaceDE w:val="0"/>
        <w:autoSpaceDN w:val="0"/>
        <w:adjustRightInd w:val="0"/>
        <w:spacing w:after="0" w:line="360" w:lineRule="auto"/>
        <w:jc w:val="both"/>
        <w:rPr>
          <w:rFonts w:ascii="Times New Roman" w:eastAsia="Calibri" w:hAnsi="Times New Roman" w:cs="Times New Roman"/>
          <w:sz w:val="28"/>
          <w:szCs w:val="28"/>
        </w:rPr>
      </w:pPr>
    </w:p>
    <w:p w:rsidR="00847647" w:rsidRPr="00FC3F05" w:rsidRDefault="009F1D2B" w:rsidP="00847647">
      <w:pPr>
        <w:autoSpaceDE w:val="0"/>
        <w:autoSpaceDN w:val="0"/>
        <w:adjustRightInd w:val="0"/>
        <w:spacing w:after="0" w:line="360" w:lineRule="auto"/>
        <w:jc w:val="both"/>
        <w:rPr>
          <w:rFonts w:ascii="Times New Roman" w:eastAsia="Calibri" w:hAnsi="Times New Roman" w:cs="Times New Roman"/>
          <w:i/>
          <w:sz w:val="28"/>
          <w:szCs w:val="28"/>
        </w:rPr>
      </w:pPr>
      <w:r w:rsidRPr="009F1D2B">
        <w:rPr>
          <w:rFonts w:ascii="Times New Roman" w:eastAsia="Calibri" w:hAnsi="Times New Roman" w:cs="Times New Roman"/>
          <w:i/>
          <w:sz w:val="28"/>
          <w:szCs w:val="28"/>
        </w:rPr>
        <w:t>Рекомендуется повторить упражнение с детьми несколько раз.</w:t>
      </w:r>
    </w:p>
    <w:p w:rsidR="00847647" w:rsidRPr="00C8249E"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Спасибо</w:t>
      </w:r>
      <w:r w:rsidR="00FC3F0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присаживайтесь!</w:t>
      </w:r>
      <w:r w:rsidR="00A26F4C">
        <w:rPr>
          <w:noProof/>
          <w:lang w:eastAsia="ru-RU"/>
        </w:rPr>
        <w:drawing>
          <wp:anchor distT="0" distB="0" distL="114300" distR="114300" simplePos="0" relativeHeight="251702272" behindDoc="0" locked="0" layoutInCell="1" allowOverlap="1">
            <wp:simplePos x="0" y="0"/>
            <wp:positionH relativeFrom="column">
              <wp:posOffset>-40640</wp:posOffset>
            </wp:positionH>
            <wp:positionV relativeFrom="paragraph">
              <wp:posOffset>306705</wp:posOffset>
            </wp:positionV>
            <wp:extent cx="2238375" cy="2952750"/>
            <wp:effectExtent l="0" t="0" r="0" b="0"/>
            <wp:wrapSquare wrapText="bothSides"/>
            <wp:docPr id="11" name="Рисунок 11" descr="вело-я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ло-яма"/>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38375" cy="2952750"/>
                    </a:xfrm>
                    <a:prstGeom prst="rect">
                      <a:avLst/>
                    </a:prstGeom>
                    <a:noFill/>
                  </pic:spPr>
                </pic:pic>
              </a:graphicData>
            </a:graphic>
          </wp:anchor>
        </w:drawing>
      </w:r>
    </w:p>
    <w:p w:rsidR="00847647" w:rsidRPr="00C8249E" w:rsidRDefault="00847647" w:rsidP="00E74520">
      <w:pPr>
        <w:spacing w:after="0" w:line="360" w:lineRule="auto"/>
        <w:ind w:firstLine="851"/>
        <w:jc w:val="both"/>
        <w:rPr>
          <w:rFonts w:ascii="Times New Roman" w:eastAsia="Calibri" w:hAnsi="Times New Roman" w:cs="Times New Roman"/>
          <w:color w:val="2A2829"/>
          <w:sz w:val="28"/>
          <w:szCs w:val="28"/>
          <w:shd w:val="clear" w:color="auto" w:fill="FFFFFF"/>
        </w:rPr>
      </w:pPr>
      <w:r w:rsidRPr="00C8249E">
        <w:rPr>
          <w:rFonts w:ascii="Times New Roman" w:eastAsia="Calibri" w:hAnsi="Times New Roman" w:cs="Times New Roman"/>
          <w:color w:val="2A2829"/>
          <w:sz w:val="28"/>
          <w:szCs w:val="28"/>
          <w:shd w:val="clear" w:color="auto" w:fill="FFFFFF"/>
        </w:rPr>
        <w:t>Когда велосипедисты едут большой группой, то они обмениваются информацией о такой опасности, как яма или какое-то препятствие на дороге (разбитая бутылка, камень и т.п.)</w:t>
      </w:r>
      <w:r w:rsidR="00E74520">
        <w:rPr>
          <w:rFonts w:ascii="Times New Roman" w:eastAsia="Calibri" w:hAnsi="Times New Roman" w:cs="Times New Roman"/>
          <w:color w:val="2A2829"/>
          <w:sz w:val="28"/>
          <w:szCs w:val="28"/>
          <w:shd w:val="clear" w:color="auto" w:fill="FFFFFF"/>
        </w:rPr>
        <w:t>.</w:t>
      </w:r>
      <w:r w:rsidRPr="00C8249E">
        <w:rPr>
          <w:rFonts w:ascii="Times New Roman" w:eastAsia="Calibri" w:hAnsi="Times New Roman" w:cs="Times New Roman"/>
          <w:color w:val="2A2829"/>
          <w:sz w:val="28"/>
          <w:szCs w:val="28"/>
          <w:shd w:val="clear" w:color="auto" w:fill="FFFFFF"/>
        </w:rPr>
        <w:t xml:space="preserve"> Для этого правая яма обозначает</w:t>
      </w:r>
      <w:r w:rsidR="00FC3F05">
        <w:rPr>
          <w:rFonts w:ascii="Times New Roman" w:eastAsia="Calibri" w:hAnsi="Times New Roman" w:cs="Times New Roman"/>
          <w:color w:val="2A2829"/>
          <w:sz w:val="28"/>
          <w:szCs w:val="28"/>
          <w:shd w:val="clear" w:color="auto" w:fill="FFFFFF"/>
        </w:rPr>
        <w:t>ся</w:t>
      </w:r>
      <w:r w:rsidRPr="00C8249E">
        <w:rPr>
          <w:rFonts w:ascii="Times New Roman" w:eastAsia="Calibri" w:hAnsi="Times New Roman" w:cs="Times New Roman"/>
          <w:color w:val="2A2829"/>
          <w:sz w:val="28"/>
          <w:szCs w:val="28"/>
          <w:shd w:val="clear" w:color="auto" w:fill="FFFFFF"/>
        </w:rPr>
        <w:t xml:space="preserve"> вытянут</w:t>
      </w:r>
      <w:r w:rsidR="00FC3F05">
        <w:rPr>
          <w:rFonts w:ascii="Times New Roman" w:eastAsia="Calibri" w:hAnsi="Times New Roman" w:cs="Times New Roman"/>
          <w:color w:val="2A2829"/>
          <w:sz w:val="28"/>
          <w:szCs w:val="28"/>
          <w:shd w:val="clear" w:color="auto" w:fill="FFFFFF"/>
        </w:rPr>
        <w:t>ой</w:t>
      </w:r>
      <w:r w:rsidRPr="00C8249E">
        <w:rPr>
          <w:rFonts w:ascii="Times New Roman" w:eastAsia="Calibri" w:hAnsi="Times New Roman" w:cs="Times New Roman"/>
          <w:color w:val="2A2829"/>
          <w:sz w:val="28"/>
          <w:szCs w:val="28"/>
          <w:shd w:val="clear" w:color="auto" w:fill="FFFFFF"/>
        </w:rPr>
        <w:t xml:space="preserve"> вниз прав</w:t>
      </w:r>
      <w:r w:rsidR="00FC3F05">
        <w:rPr>
          <w:rFonts w:ascii="Times New Roman" w:eastAsia="Calibri" w:hAnsi="Times New Roman" w:cs="Times New Roman"/>
          <w:color w:val="2A2829"/>
          <w:sz w:val="28"/>
          <w:szCs w:val="28"/>
          <w:shd w:val="clear" w:color="auto" w:fill="FFFFFF"/>
        </w:rPr>
        <w:t>ой</w:t>
      </w:r>
      <w:r w:rsidRPr="00C8249E">
        <w:rPr>
          <w:rFonts w:ascii="Times New Roman" w:eastAsia="Calibri" w:hAnsi="Times New Roman" w:cs="Times New Roman"/>
          <w:color w:val="2A2829"/>
          <w:sz w:val="28"/>
          <w:szCs w:val="28"/>
          <w:shd w:val="clear" w:color="auto" w:fill="FFFFFF"/>
        </w:rPr>
        <w:t xml:space="preserve"> рук</w:t>
      </w:r>
      <w:r w:rsidR="00FC3F05">
        <w:rPr>
          <w:rFonts w:ascii="Times New Roman" w:eastAsia="Calibri" w:hAnsi="Times New Roman" w:cs="Times New Roman"/>
          <w:color w:val="2A2829"/>
          <w:sz w:val="28"/>
          <w:szCs w:val="28"/>
          <w:shd w:val="clear" w:color="auto" w:fill="FFFFFF"/>
        </w:rPr>
        <w:t>ой</w:t>
      </w:r>
      <w:r w:rsidRPr="00C8249E">
        <w:rPr>
          <w:rFonts w:ascii="Times New Roman" w:eastAsia="Calibri" w:hAnsi="Times New Roman" w:cs="Times New Roman"/>
          <w:color w:val="2A2829"/>
          <w:sz w:val="28"/>
          <w:szCs w:val="28"/>
          <w:shd w:val="clear" w:color="auto" w:fill="FFFFFF"/>
        </w:rPr>
        <w:t>, левая</w:t>
      </w:r>
      <w:r w:rsidR="00FC3F05">
        <w:rPr>
          <w:rFonts w:ascii="Times New Roman" w:eastAsia="Calibri" w:hAnsi="Times New Roman" w:cs="Times New Roman"/>
          <w:color w:val="2A2829"/>
          <w:sz w:val="28"/>
          <w:szCs w:val="28"/>
          <w:shd w:val="clear" w:color="auto" w:fill="FFFFFF"/>
        </w:rPr>
        <w:t>,</w:t>
      </w:r>
      <w:r w:rsidRPr="00C8249E">
        <w:rPr>
          <w:rFonts w:ascii="Times New Roman" w:eastAsia="Calibri" w:hAnsi="Times New Roman" w:cs="Times New Roman"/>
          <w:color w:val="2A2829"/>
          <w:sz w:val="28"/>
          <w:szCs w:val="28"/>
          <w:shd w:val="clear" w:color="auto" w:fill="FFFFFF"/>
        </w:rPr>
        <w:t xml:space="preserve"> соответственно</w:t>
      </w:r>
      <w:r w:rsidR="00FC3F05">
        <w:rPr>
          <w:rFonts w:ascii="Times New Roman" w:eastAsia="Calibri" w:hAnsi="Times New Roman" w:cs="Times New Roman"/>
          <w:color w:val="2A2829"/>
          <w:sz w:val="28"/>
          <w:szCs w:val="28"/>
          <w:shd w:val="clear" w:color="auto" w:fill="FFFFFF"/>
        </w:rPr>
        <w:t>,</w:t>
      </w:r>
      <w:r w:rsidRPr="00C8249E">
        <w:rPr>
          <w:rFonts w:ascii="Times New Roman" w:eastAsia="Calibri" w:hAnsi="Times New Roman" w:cs="Times New Roman"/>
          <w:color w:val="2A2829"/>
          <w:sz w:val="28"/>
          <w:szCs w:val="28"/>
          <w:shd w:val="clear" w:color="auto" w:fill="FFFFFF"/>
        </w:rPr>
        <w:t xml:space="preserve"> лев</w:t>
      </w:r>
      <w:r w:rsidR="00FC3F05">
        <w:rPr>
          <w:rFonts w:ascii="Times New Roman" w:eastAsia="Calibri" w:hAnsi="Times New Roman" w:cs="Times New Roman"/>
          <w:color w:val="2A2829"/>
          <w:sz w:val="28"/>
          <w:szCs w:val="28"/>
          <w:shd w:val="clear" w:color="auto" w:fill="FFFFFF"/>
        </w:rPr>
        <w:t>ой</w:t>
      </w:r>
      <w:r w:rsidRPr="00C8249E">
        <w:rPr>
          <w:rFonts w:ascii="Times New Roman" w:eastAsia="Calibri" w:hAnsi="Times New Roman" w:cs="Times New Roman"/>
          <w:color w:val="2A2829"/>
          <w:sz w:val="28"/>
          <w:szCs w:val="28"/>
          <w:shd w:val="clear" w:color="auto" w:fill="FFFFFF"/>
        </w:rPr>
        <w:t>. При этом первым подает сигнал ведущий, а все остальные по цепочке указывают на яму следующим участникам движения. Сигнализировать нужно заранее, как только поступил знак от впереди едущего велосипедиста.</w:t>
      </w:r>
    </w:p>
    <w:p w:rsidR="00847647" w:rsidRPr="00C8249E" w:rsidRDefault="00847647" w:rsidP="00847647">
      <w:pPr>
        <w:spacing w:after="0" w:line="360" w:lineRule="auto"/>
        <w:ind w:firstLine="708"/>
        <w:jc w:val="both"/>
        <w:rPr>
          <w:rFonts w:ascii="Times New Roman" w:eastAsia="Calibri" w:hAnsi="Times New Roman" w:cs="Times New Roman"/>
          <w:color w:val="2A2829"/>
          <w:sz w:val="28"/>
          <w:szCs w:val="28"/>
          <w:shd w:val="clear" w:color="auto" w:fill="FFFFFF"/>
        </w:rPr>
      </w:pPr>
      <w:r w:rsidRPr="00C8249E">
        <w:rPr>
          <w:rFonts w:ascii="Times New Roman" w:eastAsia="Calibri" w:hAnsi="Times New Roman" w:cs="Times New Roman"/>
          <w:color w:val="2A2829"/>
          <w:sz w:val="28"/>
          <w:szCs w:val="28"/>
          <w:shd w:val="clear" w:color="auto" w:fill="FFFFFF"/>
        </w:rPr>
        <w:t>Также групповое движение велосипедистов не должно мешать автомобилистам. Для этого колонну делят на группы по десять человек и создают между ними равный промежуток от восьмидесяти до ста метров.</w:t>
      </w:r>
    </w:p>
    <w:p w:rsidR="00847647" w:rsidRPr="00C8249E"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Times New Roman" w:hAnsi="Times New Roman" w:cs="Times New Roman"/>
          <w:color w:val="2A2829"/>
          <w:sz w:val="28"/>
          <w:szCs w:val="28"/>
          <w:lang w:eastAsia="ru-RU"/>
        </w:rPr>
        <w:t>Условные же сигналы, которые показывают поворот</w:t>
      </w:r>
      <w:r w:rsidR="00FC3F05">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 xml:space="preserve"> рекомендуется подавать с помощью прямых вытянутых рук. К этому уже привыкли автомобилисты.</w:t>
      </w:r>
    </w:p>
    <w:p w:rsidR="00847647" w:rsidRPr="00C8249E"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Times New Roman" w:hAnsi="Times New Roman" w:cs="Times New Roman"/>
          <w:color w:val="2A2829"/>
          <w:sz w:val="28"/>
          <w:szCs w:val="28"/>
          <w:lang w:eastAsia="ru-RU"/>
        </w:rPr>
        <w:t xml:space="preserve">Сигналы велосипедист </w:t>
      </w:r>
      <w:r w:rsidR="00FC3F05">
        <w:rPr>
          <w:rFonts w:ascii="Times New Roman" w:eastAsia="Times New Roman" w:hAnsi="Times New Roman" w:cs="Times New Roman"/>
          <w:color w:val="2A2829"/>
          <w:sz w:val="28"/>
          <w:szCs w:val="28"/>
          <w:lang w:eastAsia="ru-RU"/>
        </w:rPr>
        <w:t xml:space="preserve">должен </w:t>
      </w:r>
      <w:r w:rsidRPr="00C8249E">
        <w:rPr>
          <w:rFonts w:ascii="Times New Roman" w:eastAsia="Times New Roman" w:hAnsi="Times New Roman" w:cs="Times New Roman"/>
          <w:color w:val="2A2829"/>
          <w:sz w:val="28"/>
          <w:szCs w:val="28"/>
          <w:lang w:eastAsia="ru-RU"/>
        </w:rPr>
        <w:t>подавать заблаговременно до совершения маневра</w:t>
      </w:r>
      <w:r w:rsidR="00FC3F05">
        <w:rPr>
          <w:rFonts w:ascii="Times New Roman" w:eastAsia="Times New Roman" w:hAnsi="Times New Roman" w:cs="Times New Roman"/>
          <w:color w:val="2A2829"/>
          <w:sz w:val="28"/>
          <w:szCs w:val="28"/>
          <w:lang w:eastAsia="ru-RU"/>
        </w:rPr>
        <w:t xml:space="preserve"> —</w:t>
      </w:r>
      <w:r w:rsidRPr="00C8249E">
        <w:rPr>
          <w:rFonts w:ascii="Times New Roman" w:eastAsia="Times New Roman" w:hAnsi="Times New Roman" w:cs="Times New Roman"/>
          <w:color w:val="2A2829"/>
          <w:sz w:val="28"/>
          <w:szCs w:val="28"/>
          <w:lang w:eastAsia="ru-RU"/>
        </w:rPr>
        <w:t xml:space="preserve"> примерно за 3</w:t>
      </w:r>
      <w:r w:rsidR="00FC3F05">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5 секунд до поворота. А вот прекращать сигнализировать стоит после завершения маневра или прямо перед его совершением.</w:t>
      </w:r>
    </w:p>
    <w:p w:rsidR="00132A3C"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Times New Roman" w:hAnsi="Times New Roman" w:cs="Times New Roman"/>
          <w:color w:val="2A2829"/>
          <w:sz w:val="28"/>
          <w:szCs w:val="28"/>
          <w:lang w:eastAsia="ru-RU"/>
        </w:rPr>
        <w:t>При движении в группе вырабатываются свои собственные условные знаки, например, чтобы обозначить опасность или экстренн</w:t>
      </w:r>
      <w:r w:rsidR="00FB611C">
        <w:rPr>
          <w:rFonts w:ascii="Times New Roman" w:eastAsia="Times New Roman" w:hAnsi="Times New Roman" w:cs="Times New Roman"/>
          <w:color w:val="2A2829"/>
          <w:sz w:val="28"/>
          <w:szCs w:val="28"/>
          <w:lang w:eastAsia="ru-RU"/>
        </w:rPr>
        <w:t>ую</w:t>
      </w:r>
      <w:r w:rsidRPr="00C8249E">
        <w:rPr>
          <w:rFonts w:ascii="Times New Roman" w:eastAsia="Times New Roman" w:hAnsi="Times New Roman" w:cs="Times New Roman"/>
          <w:color w:val="2A2829"/>
          <w:sz w:val="28"/>
          <w:szCs w:val="28"/>
          <w:lang w:eastAsia="ru-RU"/>
        </w:rPr>
        <w:t xml:space="preserve"> остановк</w:t>
      </w:r>
      <w:r w:rsidR="00FB611C">
        <w:rPr>
          <w:rFonts w:ascii="Times New Roman" w:eastAsia="Times New Roman" w:hAnsi="Times New Roman" w:cs="Times New Roman"/>
          <w:color w:val="2A2829"/>
          <w:sz w:val="28"/>
          <w:szCs w:val="28"/>
          <w:lang w:eastAsia="ru-RU"/>
        </w:rPr>
        <w:t>у</w:t>
      </w:r>
      <w:r w:rsidRPr="00C8249E">
        <w:rPr>
          <w:rFonts w:ascii="Times New Roman" w:eastAsia="Times New Roman" w:hAnsi="Times New Roman" w:cs="Times New Roman"/>
          <w:color w:val="2A2829"/>
          <w:sz w:val="28"/>
          <w:szCs w:val="28"/>
          <w:lang w:eastAsia="ru-RU"/>
        </w:rPr>
        <w:t>. Например, если вдруг замыкающий колонну начинает отставать</w:t>
      </w:r>
      <w:r w:rsidR="00FB611C">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 xml:space="preserve"> как </w:t>
      </w:r>
      <w:r w:rsidR="00FB611C">
        <w:rPr>
          <w:rFonts w:ascii="Times New Roman" w:eastAsia="Times New Roman" w:hAnsi="Times New Roman" w:cs="Times New Roman"/>
          <w:color w:val="2A2829"/>
          <w:sz w:val="28"/>
          <w:szCs w:val="28"/>
          <w:lang w:eastAsia="ru-RU"/>
        </w:rPr>
        <w:t>ему 0</w:t>
      </w:r>
      <w:r w:rsidRPr="00C8249E">
        <w:rPr>
          <w:rFonts w:ascii="Times New Roman" w:eastAsia="Times New Roman" w:hAnsi="Times New Roman" w:cs="Times New Roman"/>
          <w:color w:val="2A2829"/>
          <w:sz w:val="28"/>
          <w:szCs w:val="28"/>
          <w:lang w:eastAsia="ru-RU"/>
        </w:rPr>
        <w:t>ыть в такой ситуации? Поэтому можно использовать звуковой или световой сигнал.</w:t>
      </w:r>
    </w:p>
    <w:p w:rsidR="00847647" w:rsidRPr="00C8249E"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Times New Roman" w:hAnsi="Times New Roman" w:cs="Times New Roman"/>
          <w:color w:val="2A2829"/>
          <w:sz w:val="28"/>
          <w:szCs w:val="28"/>
          <w:lang w:eastAsia="ru-RU"/>
        </w:rPr>
        <w:lastRenderedPageBreak/>
        <w:t xml:space="preserve">У светового сигнала </w:t>
      </w:r>
      <w:r w:rsidR="00FB611C">
        <w:rPr>
          <w:rFonts w:ascii="Times New Roman" w:eastAsia="Times New Roman" w:hAnsi="Times New Roman" w:cs="Times New Roman"/>
          <w:color w:val="2A2829"/>
          <w:sz w:val="28"/>
          <w:szCs w:val="28"/>
          <w:lang w:eastAsia="ru-RU"/>
        </w:rPr>
        <w:t>(моргание</w:t>
      </w:r>
      <w:r w:rsidR="00FB611C" w:rsidRPr="00C8249E">
        <w:rPr>
          <w:rFonts w:ascii="Times New Roman" w:eastAsia="Times New Roman" w:hAnsi="Times New Roman" w:cs="Times New Roman"/>
          <w:color w:val="2A2829"/>
          <w:sz w:val="28"/>
          <w:szCs w:val="28"/>
          <w:lang w:eastAsia="ru-RU"/>
        </w:rPr>
        <w:t xml:space="preserve"> светом</w:t>
      </w:r>
      <w:r w:rsidR="00FB611C">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есть недостатки: дн</w:t>
      </w:r>
      <w:r w:rsidR="00FB611C">
        <w:rPr>
          <w:rFonts w:ascii="Times New Roman" w:eastAsia="Times New Roman" w:hAnsi="Times New Roman" w:cs="Times New Roman"/>
          <w:color w:val="2A2829"/>
          <w:sz w:val="28"/>
          <w:szCs w:val="28"/>
          <w:lang w:eastAsia="ru-RU"/>
        </w:rPr>
        <w:t>е</w:t>
      </w:r>
      <w:r w:rsidRPr="00C8249E">
        <w:rPr>
          <w:rFonts w:ascii="Times New Roman" w:eastAsia="Times New Roman" w:hAnsi="Times New Roman" w:cs="Times New Roman"/>
          <w:color w:val="2A2829"/>
          <w:sz w:val="28"/>
          <w:szCs w:val="28"/>
          <w:lang w:eastAsia="ru-RU"/>
        </w:rPr>
        <w:t>м его не видно, а ночью на трассе в свете фар автомобилей не всегда можно понять, что сигнал подается именно от велосипедиста</w:t>
      </w:r>
      <w:r w:rsidR="00FB611C">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 xml:space="preserve"> А звук может услышать каждый и обратить на это внимание. Можно использовать, например, такие сигналы:</w:t>
      </w:r>
    </w:p>
    <w:p w:rsidR="00847647" w:rsidRPr="00C8249E" w:rsidRDefault="00FB611C"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Pr>
          <w:rFonts w:ascii="Times New Roman" w:eastAsia="Times New Roman" w:hAnsi="Times New Roman" w:cs="Times New Roman"/>
          <w:color w:val="2A2829"/>
          <w:sz w:val="28"/>
          <w:szCs w:val="28"/>
          <w:lang w:eastAsia="ru-RU"/>
        </w:rPr>
        <w:t xml:space="preserve">– </w:t>
      </w:r>
      <w:r w:rsidR="00847647" w:rsidRPr="00C8249E">
        <w:rPr>
          <w:rFonts w:ascii="Times New Roman" w:eastAsia="Times New Roman" w:hAnsi="Times New Roman" w:cs="Times New Roman"/>
          <w:color w:val="2A2829"/>
          <w:sz w:val="28"/>
          <w:szCs w:val="28"/>
          <w:lang w:eastAsia="ru-RU"/>
        </w:rPr>
        <w:t>один звонок</w:t>
      </w:r>
      <w:r w:rsidR="00132A3C">
        <w:rPr>
          <w:rFonts w:ascii="Times New Roman" w:eastAsia="Times New Roman" w:hAnsi="Times New Roman" w:cs="Times New Roman"/>
          <w:color w:val="2A2829"/>
          <w:sz w:val="28"/>
          <w:szCs w:val="28"/>
          <w:lang w:eastAsia="ru-RU"/>
        </w:rPr>
        <w:t xml:space="preserve"> — </w:t>
      </w:r>
      <w:r w:rsidR="00847647" w:rsidRPr="00C8249E">
        <w:rPr>
          <w:rFonts w:ascii="Times New Roman" w:eastAsia="Times New Roman" w:hAnsi="Times New Roman" w:cs="Times New Roman"/>
          <w:color w:val="2A2829"/>
          <w:sz w:val="28"/>
          <w:szCs w:val="28"/>
          <w:lang w:eastAsia="ru-RU"/>
        </w:rPr>
        <w:t>внимание</w:t>
      </w:r>
      <w:r>
        <w:rPr>
          <w:rFonts w:ascii="Times New Roman" w:eastAsia="Times New Roman" w:hAnsi="Times New Roman" w:cs="Times New Roman"/>
          <w:color w:val="2A2829"/>
          <w:sz w:val="28"/>
          <w:szCs w:val="28"/>
          <w:lang w:eastAsia="ru-RU"/>
        </w:rPr>
        <w:t>,</w:t>
      </w:r>
      <w:r w:rsidR="00847647" w:rsidRPr="00C8249E">
        <w:rPr>
          <w:rFonts w:ascii="Times New Roman" w:eastAsia="Times New Roman" w:hAnsi="Times New Roman" w:cs="Times New Roman"/>
          <w:color w:val="2A2829"/>
          <w:sz w:val="28"/>
          <w:szCs w:val="28"/>
          <w:lang w:eastAsia="ru-RU"/>
        </w:rPr>
        <w:t xml:space="preserve"> опасность, нужно притормозить;</w:t>
      </w:r>
    </w:p>
    <w:p w:rsidR="00847647" w:rsidRPr="00E62837" w:rsidRDefault="00FB611C"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Pr>
          <w:rFonts w:ascii="Times New Roman" w:eastAsia="Times New Roman" w:hAnsi="Times New Roman" w:cs="Times New Roman"/>
          <w:color w:val="2A2829"/>
          <w:sz w:val="28"/>
          <w:szCs w:val="28"/>
          <w:lang w:eastAsia="ru-RU"/>
        </w:rPr>
        <w:t xml:space="preserve">– </w:t>
      </w:r>
      <w:r w:rsidR="00847647" w:rsidRPr="00C8249E">
        <w:rPr>
          <w:rFonts w:ascii="Times New Roman" w:eastAsia="Times New Roman" w:hAnsi="Times New Roman" w:cs="Times New Roman"/>
          <w:color w:val="2A2829"/>
          <w:sz w:val="28"/>
          <w:szCs w:val="28"/>
          <w:lang w:eastAsia="ru-RU"/>
        </w:rPr>
        <w:t>два звонка</w:t>
      </w:r>
      <w:r w:rsidR="00132A3C">
        <w:rPr>
          <w:rFonts w:ascii="Times New Roman" w:eastAsia="Times New Roman" w:hAnsi="Times New Roman" w:cs="Times New Roman"/>
          <w:color w:val="2A2829"/>
          <w:sz w:val="28"/>
          <w:szCs w:val="28"/>
          <w:lang w:eastAsia="ru-RU"/>
        </w:rPr>
        <w:t xml:space="preserve"> — </w:t>
      </w:r>
      <w:r w:rsidR="00847647" w:rsidRPr="00C8249E">
        <w:rPr>
          <w:rFonts w:ascii="Times New Roman" w:eastAsia="Times New Roman" w:hAnsi="Times New Roman" w:cs="Times New Roman"/>
          <w:color w:val="2A2829"/>
          <w:sz w:val="28"/>
          <w:szCs w:val="28"/>
          <w:lang w:eastAsia="ru-RU"/>
        </w:rPr>
        <w:t>кто-то не успевает, нужно сбавить скорость</w:t>
      </w:r>
      <w:r>
        <w:rPr>
          <w:rFonts w:ascii="Times New Roman" w:eastAsia="Times New Roman" w:hAnsi="Times New Roman" w:cs="Times New Roman"/>
          <w:color w:val="2A2829"/>
          <w:sz w:val="28"/>
          <w:szCs w:val="28"/>
          <w:lang w:eastAsia="ru-RU"/>
        </w:rPr>
        <w:t>;</w:t>
      </w:r>
    </w:p>
    <w:p w:rsidR="00E74520" w:rsidRDefault="00FB611C"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Pr>
          <w:rFonts w:ascii="Times New Roman" w:eastAsia="Times New Roman" w:hAnsi="Times New Roman" w:cs="Times New Roman"/>
          <w:color w:val="2A2829"/>
          <w:sz w:val="28"/>
          <w:szCs w:val="28"/>
          <w:lang w:eastAsia="ru-RU"/>
        </w:rPr>
        <w:t xml:space="preserve">– </w:t>
      </w:r>
      <w:r w:rsidR="00847647" w:rsidRPr="00C8249E">
        <w:rPr>
          <w:rFonts w:ascii="Times New Roman" w:eastAsia="Times New Roman" w:hAnsi="Times New Roman" w:cs="Times New Roman"/>
          <w:color w:val="2A2829"/>
          <w:sz w:val="28"/>
          <w:szCs w:val="28"/>
          <w:lang w:eastAsia="ru-RU"/>
        </w:rPr>
        <w:t>три звонка</w:t>
      </w:r>
      <w:r w:rsidR="00132A3C">
        <w:rPr>
          <w:rFonts w:ascii="Times New Roman" w:eastAsia="Times New Roman" w:hAnsi="Times New Roman" w:cs="Times New Roman"/>
          <w:color w:val="2A2829"/>
          <w:sz w:val="28"/>
          <w:szCs w:val="28"/>
          <w:lang w:eastAsia="ru-RU"/>
        </w:rPr>
        <w:t xml:space="preserve"> — </w:t>
      </w:r>
      <w:r w:rsidR="00847647" w:rsidRPr="00C8249E">
        <w:rPr>
          <w:rFonts w:ascii="Times New Roman" w:eastAsia="Times New Roman" w:hAnsi="Times New Roman" w:cs="Times New Roman"/>
          <w:color w:val="2A2829"/>
          <w:sz w:val="28"/>
          <w:szCs w:val="28"/>
          <w:lang w:eastAsia="ru-RU"/>
        </w:rPr>
        <w:t>экстренная остановка, что-то случилось.</w:t>
      </w:r>
    </w:p>
    <w:p w:rsidR="00847647" w:rsidRPr="00C8249E"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Calibri" w:hAnsi="Times New Roman" w:cs="Times New Roman"/>
          <w:color w:val="2A2829"/>
          <w:sz w:val="28"/>
          <w:szCs w:val="28"/>
          <w:shd w:val="clear" w:color="auto" w:fill="FFFFFF"/>
        </w:rPr>
        <w:t>Можно также использовать условные знаки руками, например, вытянутая в сторону рука с раскрытой ладоньюсигнализирует об опасности и необходимости снизить скорость. А вот сжатая в кулаке рука</w:t>
      </w:r>
      <w:r w:rsidR="00132A3C">
        <w:rPr>
          <w:rFonts w:ascii="Times New Roman" w:eastAsia="Calibri" w:hAnsi="Times New Roman" w:cs="Times New Roman"/>
          <w:color w:val="2A2829"/>
          <w:sz w:val="28"/>
          <w:szCs w:val="28"/>
          <w:shd w:val="clear" w:color="auto" w:fill="FFFFFF"/>
        </w:rPr>
        <w:t xml:space="preserve"> — </w:t>
      </w:r>
      <w:r w:rsidRPr="00C8249E">
        <w:rPr>
          <w:rFonts w:ascii="Times New Roman" w:eastAsia="Calibri" w:hAnsi="Times New Roman" w:cs="Times New Roman"/>
          <w:color w:val="2A2829"/>
          <w:sz w:val="28"/>
          <w:szCs w:val="28"/>
          <w:shd w:val="clear" w:color="auto" w:fill="FFFFFF"/>
        </w:rPr>
        <w:t>об экстренной остановке.</w:t>
      </w:r>
    </w:p>
    <w:p w:rsidR="00847647" w:rsidRDefault="00847647" w:rsidP="00E74520">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А сейчас</w:t>
      </w:r>
      <w:r w:rsidR="00FB611C">
        <w:rPr>
          <w:rFonts w:ascii="Times New Roman" w:eastAsia="Calibri" w:hAnsi="Times New Roman" w:cs="Times New Roman"/>
          <w:b/>
          <w:bCs/>
          <w:sz w:val="28"/>
          <w:szCs w:val="28"/>
        </w:rPr>
        <w:t xml:space="preserve">, </w:t>
      </w:r>
      <w:r w:rsidRPr="00C8249E">
        <w:rPr>
          <w:rFonts w:ascii="Times New Roman" w:eastAsia="Calibri" w:hAnsi="Times New Roman" w:cs="Times New Roman"/>
          <w:b/>
          <w:bCs/>
          <w:sz w:val="28"/>
          <w:szCs w:val="28"/>
        </w:rPr>
        <w:t>ребята</w:t>
      </w:r>
      <w:r w:rsidR="00FB611C">
        <w:rPr>
          <w:rFonts w:ascii="Times New Roman" w:eastAsia="Calibri" w:hAnsi="Times New Roman" w:cs="Times New Roman"/>
          <w:b/>
          <w:bCs/>
          <w:sz w:val="28"/>
          <w:szCs w:val="28"/>
        </w:rPr>
        <w:t>,</w:t>
      </w:r>
      <w:r w:rsidRPr="00C8249E">
        <w:rPr>
          <w:rFonts w:ascii="Times New Roman" w:eastAsia="Calibri" w:hAnsi="Times New Roman" w:cs="Times New Roman"/>
          <w:b/>
          <w:bCs/>
          <w:sz w:val="28"/>
          <w:szCs w:val="28"/>
        </w:rPr>
        <w:t xml:space="preserve"> поговорим о правилах дорожного движения для велосипедистов.</w:t>
      </w:r>
    </w:p>
    <w:p w:rsidR="00E74520" w:rsidRDefault="00847647" w:rsidP="00E74520">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222222"/>
          <w:sz w:val="28"/>
          <w:szCs w:val="28"/>
          <w:lang w:eastAsia="ru-RU"/>
        </w:rPr>
        <w:t xml:space="preserve">Итак, </w:t>
      </w:r>
      <w:r w:rsidRPr="00C8249E">
        <w:rPr>
          <w:rFonts w:ascii="Times New Roman" w:eastAsia="Times New Roman" w:hAnsi="Times New Roman" w:cs="Times New Roman"/>
          <w:b/>
          <w:bCs/>
          <w:color w:val="222222"/>
          <w:sz w:val="28"/>
          <w:szCs w:val="28"/>
          <w:bdr w:val="none" w:sz="0" w:space="0" w:color="auto" w:frame="1"/>
          <w:lang w:eastAsia="ru-RU"/>
        </w:rPr>
        <w:t>велосипед — это транспортное средство</w:t>
      </w:r>
      <w:r w:rsidR="00E74520">
        <w:rPr>
          <w:rFonts w:ascii="Times New Roman" w:eastAsia="Times New Roman" w:hAnsi="Times New Roman" w:cs="Times New Roman"/>
          <w:color w:val="222222"/>
          <w:sz w:val="28"/>
          <w:szCs w:val="28"/>
          <w:lang w:eastAsia="ru-RU"/>
        </w:rPr>
        <w:t>.</w:t>
      </w:r>
    </w:p>
    <w:p w:rsidR="00847647" w:rsidRPr="00C8249E" w:rsidRDefault="00847647" w:rsidP="00E74520">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222222"/>
          <w:sz w:val="28"/>
          <w:szCs w:val="28"/>
          <w:lang w:eastAsia="ru-RU"/>
        </w:rPr>
        <w:t>Все требования Правил дорожного движения, относящиеся к транспортным средствам, относятся в равной степени и к велосипедам.</w:t>
      </w:r>
    </w:p>
    <w:p w:rsidR="00847647" w:rsidRPr="00C8249E" w:rsidRDefault="00847647" w:rsidP="00E74520">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b/>
          <w:bCs/>
          <w:color w:val="222222"/>
          <w:sz w:val="28"/>
          <w:szCs w:val="28"/>
          <w:lang w:eastAsia="ru-RU"/>
        </w:rPr>
        <w:t>«Велосипедист»</w:t>
      </w:r>
      <w:r w:rsidRPr="00C8249E">
        <w:rPr>
          <w:rFonts w:ascii="Times New Roman" w:eastAsia="Times New Roman" w:hAnsi="Times New Roman" w:cs="Times New Roman"/>
          <w:color w:val="222222"/>
          <w:sz w:val="28"/>
          <w:szCs w:val="28"/>
          <w:lang w:eastAsia="ru-RU"/>
        </w:rPr>
        <w:t xml:space="preserve"> — лицо, управляющее велосипедом. Велосипедиступравляет велосипедом. Если велосипед вести рядом, то </w:t>
      </w:r>
      <w:r w:rsidR="00FB611C">
        <w:rPr>
          <w:rFonts w:ascii="Times New Roman" w:eastAsia="Times New Roman" w:hAnsi="Times New Roman" w:cs="Times New Roman"/>
          <w:color w:val="222222"/>
          <w:sz w:val="28"/>
          <w:szCs w:val="28"/>
          <w:lang w:eastAsia="ru-RU"/>
        </w:rPr>
        <w:t>в</w:t>
      </w:r>
      <w:r w:rsidRPr="00C8249E">
        <w:rPr>
          <w:rFonts w:ascii="Times New Roman" w:eastAsia="Times New Roman" w:hAnsi="Times New Roman" w:cs="Times New Roman"/>
          <w:color w:val="222222"/>
          <w:sz w:val="28"/>
          <w:szCs w:val="28"/>
          <w:lang w:eastAsia="ru-RU"/>
        </w:rPr>
        <w:t>ы уже становитесь пешеходом.</w:t>
      </w:r>
    </w:p>
    <w:p w:rsidR="00847647" w:rsidRPr="00C8249E" w:rsidRDefault="00847647" w:rsidP="00E74520">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b/>
          <w:bCs/>
          <w:color w:val="222222"/>
          <w:sz w:val="28"/>
          <w:szCs w:val="28"/>
          <w:lang w:eastAsia="ru-RU"/>
        </w:rPr>
        <w:t>«Велосипедная дорожка»</w:t>
      </w:r>
      <w:r w:rsidRPr="00C8249E">
        <w:rPr>
          <w:rFonts w:ascii="Times New Roman" w:eastAsia="Times New Roman" w:hAnsi="Times New Roman" w:cs="Times New Roman"/>
          <w:color w:val="222222"/>
          <w:sz w:val="28"/>
          <w:szCs w:val="28"/>
          <w:lang w:eastAsia="ru-RU"/>
        </w:rPr>
        <w:t> — конструктивно отделенный от проезжей части и тротуара элемент дороги </w:t>
      </w:r>
      <w:r w:rsidRPr="00C8249E">
        <w:rPr>
          <w:rFonts w:ascii="Times New Roman" w:eastAsia="Times New Roman" w:hAnsi="Times New Roman" w:cs="Times New Roman"/>
          <w:b/>
          <w:bCs/>
          <w:color w:val="222222"/>
          <w:sz w:val="28"/>
          <w:szCs w:val="28"/>
          <w:lang w:eastAsia="ru-RU"/>
        </w:rPr>
        <w:t>(либо отдельная дорога)</w:t>
      </w:r>
      <w:r w:rsidRPr="00C8249E">
        <w:rPr>
          <w:rFonts w:ascii="Times New Roman" w:eastAsia="Times New Roman" w:hAnsi="Times New Roman" w:cs="Times New Roman"/>
          <w:color w:val="222222"/>
          <w:sz w:val="28"/>
          <w:szCs w:val="28"/>
          <w:lang w:eastAsia="ru-RU"/>
        </w:rPr>
        <w:t>, предназначенный для движения велосипедистов и обозначенный знаком 4.4.1.</w:t>
      </w:r>
      <w:r w:rsidRPr="00C8249E">
        <w:rPr>
          <w:rFonts w:ascii="Times New Roman" w:eastAsia="Times New Roman" w:hAnsi="Times New Roman" w:cs="Times New Roman"/>
          <w:noProof/>
          <w:color w:val="222222"/>
          <w:sz w:val="28"/>
          <w:szCs w:val="28"/>
          <w:lang w:eastAsia="ru-RU"/>
        </w:rPr>
        <w:drawing>
          <wp:inline distT="0" distB="0" distL="0" distR="0">
            <wp:extent cx="410607" cy="40005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2842" cy="402227"/>
                    </a:xfrm>
                    <a:prstGeom prst="rect">
                      <a:avLst/>
                    </a:prstGeom>
                    <a:noFill/>
                  </pic:spPr>
                </pic:pic>
              </a:graphicData>
            </a:graphic>
          </wp:inline>
        </w:drawing>
      </w:r>
    </w:p>
    <w:p w:rsidR="00132A3C" w:rsidRDefault="00847647" w:rsidP="00E74520">
      <w:pPr>
        <w:autoSpaceDE w:val="0"/>
        <w:autoSpaceDN w:val="0"/>
        <w:adjustRightInd w:val="0"/>
        <w:spacing w:after="0" w:line="360" w:lineRule="auto"/>
        <w:ind w:firstLine="851"/>
        <w:jc w:val="both"/>
        <w:rPr>
          <w:rFonts w:ascii="Times New Roman" w:eastAsia="Calibri" w:hAnsi="Times New Roman" w:cs="Times New Roman"/>
          <w:noProof/>
          <w:color w:val="000000"/>
          <w:sz w:val="28"/>
          <w:szCs w:val="28"/>
        </w:rPr>
      </w:pPr>
      <w:r w:rsidRPr="00C8249E">
        <w:rPr>
          <w:rFonts w:ascii="Times New Roman" w:eastAsia="Calibri" w:hAnsi="Times New Roman" w:cs="Times New Roman"/>
          <w:noProof/>
          <w:color w:val="000000"/>
          <w:sz w:val="28"/>
          <w:szCs w:val="28"/>
          <w:lang w:eastAsia="ru-RU"/>
        </w:rPr>
        <w:drawing>
          <wp:anchor distT="0" distB="0" distL="114300" distR="114300" simplePos="0" relativeHeight="251671552" behindDoc="1" locked="0" layoutInCell="1" allowOverlap="1">
            <wp:simplePos x="0" y="0"/>
            <wp:positionH relativeFrom="column">
              <wp:posOffset>5568315</wp:posOffset>
            </wp:positionH>
            <wp:positionV relativeFrom="paragraph">
              <wp:posOffset>422275</wp:posOffset>
            </wp:positionV>
            <wp:extent cx="447675" cy="447675"/>
            <wp:effectExtent l="0" t="0" r="9525" b="9525"/>
            <wp:wrapSquare wrapText="bothSides"/>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47675" cy="447675"/>
                    </a:xfrm>
                    <a:prstGeom prst="rect">
                      <a:avLst/>
                    </a:prstGeom>
                  </pic:spPr>
                </pic:pic>
              </a:graphicData>
            </a:graphic>
          </wp:anchor>
        </w:drawing>
      </w:r>
      <w:r w:rsidRPr="00C8249E">
        <w:rPr>
          <w:rFonts w:ascii="Times New Roman" w:eastAsia="Calibri" w:hAnsi="Times New Roman" w:cs="Times New Roman"/>
          <w:b/>
          <w:bCs/>
          <w:color w:val="000000"/>
          <w:sz w:val="28"/>
          <w:szCs w:val="28"/>
        </w:rPr>
        <w:t>«Пешеходная и велосипедная дорожка (велопешеходная дорожка)»</w:t>
      </w:r>
      <w:r w:rsidRPr="00C8249E">
        <w:rPr>
          <w:rFonts w:ascii="Times New Roman" w:eastAsia="Calibri" w:hAnsi="Times New Roman" w:cs="Times New Roman"/>
          <w:color w:val="000000"/>
          <w:sz w:val="28"/>
          <w:szCs w:val="28"/>
        </w:rPr>
        <w:t>—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4.5.2</w:t>
      </w:r>
      <w:r w:rsidR="00FB611C">
        <w:rPr>
          <w:rFonts w:ascii="Times New Roman" w:eastAsia="Calibri" w:hAnsi="Times New Roman" w:cs="Times New Roman"/>
          <w:color w:val="000000"/>
          <w:sz w:val="28"/>
          <w:szCs w:val="28"/>
        </w:rPr>
        <w:t>–</w:t>
      </w:r>
      <w:r w:rsidRPr="00C8249E">
        <w:rPr>
          <w:rFonts w:ascii="Times New Roman" w:eastAsia="Calibri" w:hAnsi="Times New Roman" w:cs="Times New Roman"/>
          <w:color w:val="000000"/>
          <w:sz w:val="28"/>
          <w:szCs w:val="28"/>
        </w:rPr>
        <w:t>4.5.7.</w:t>
      </w:r>
    </w:p>
    <w:p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Это относительно </w:t>
      </w:r>
      <w:hyperlink r:id="rId39" w:tooltip="Изменения ПДД для велосипедистов" w:history="1">
        <w:r w:rsidRPr="00C8249E">
          <w:rPr>
            <w:rFonts w:ascii="Times New Roman" w:eastAsia="Calibri" w:hAnsi="Times New Roman" w:cs="Times New Roman"/>
            <w:sz w:val="28"/>
            <w:szCs w:val="28"/>
          </w:rPr>
          <w:t>новый в Правилах дорожного движения элемент дороги</w:t>
        </w:r>
      </w:hyperlink>
      <w:r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color w:val="000000"/>
          <w:sz w:val="28"/>
          <w:szCs w:val="28"/>
        </w:rPr>
        <w:t>предназначенный для совместного или раздельного движения велосипедистов и пешеходов.</w:t>
      </w:r>
    </w:p>
    <w:p w:rsidR="00FB611C"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lastRenderedPageBreak/>
        <w:t>«Полоса для велосипедистов»</w:t>
      </w:r>
      <w:r w:rsidRPr="00C8249E">
        <w:rPr>
          <w:rFonts w:ascii="Times New Roman" w:eastAsia="Calibri" w:hAnsi="Times New Roman" w:cs="Times New Roman"/>
          <w:color w:val="000000"/>
          <w:sz w:val="28"/>
          <w:szCs w:val="28"/>
        </w:rPr>
        <w:t xml:space="preserve">—полоса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w:t>
      </w:r>
      <w:r w:rsidRPr="00C8249E">
        <w:rPr>
          <w:rFonts w:ascii="Times New Roman" w:eastAsia="Calibri" w:hAnsi="Times New Roman" w:cs="Times New Roman"/>
          <w:noProof/>
          <w:color w:val="000000"/>
          <w:sz w:val="28"/>
          <w:szCs w:val="28"/>
          <w:lang w:eastAsia="ru-RU"/>
        </w:rPr>
        <w:drawing>
          <wp:inline distT="0" distB="0" distL="0" distR="0">
            <wp:extent cx="466725" cy="466725"/>
            <wp:effectExtent l="0" t="0" r="9525"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66725" cy="466725"/>
                    </a:xfrm>
                    <a:prstGeom prst="rect">
                      <a:avLst/>
                    </a:prstGeom>
                  </pic:spPr>
                </pic:pic>
              </a:graphicData>
            </a:graphic>
          </wp:inline>
        </w:drawing>
      </w:r>
      <w:r w:rsidRPr="00C8249E">
        <w:rPr>
          <w:rFonts w:ascii="Times New Roman" w:eastAsia="Calibri" w:hAnsi="Times New Roman" w:cs="Times New Roman"/>
          <w:color w:val="000000"/>
          <w:sz w:val="28"/>
          <w:szCs w:val="28"/>
        </w:rPr>
        <w:t>5.14.2.</w:t>
      </w:r>
    </w:p>
    <w:p w:rsidR="00132A3C" w:rsidRDefault="00132A3C" w:rsidP="00E74520">
      <w:pPr>
        <w:autoSpaceDE w:val="0"/>
        <w:autoSpaceDN w:val="0"/>
        <w:adjustRightInd w:val="0"/>
        <w:spacing w:after="0" w:line="360" w:lineRule="auto"/>
        <w:ind w:firstLine="851"/>
        <w:jc w:val="both"/>
        <w:rPr>
          <w:rFonts w:ascii="Times New Roman" w:eastAsia="Calibri" w:hAnsi="Times New Roman" w:cs="Times New Roman"/>
          <w:noProof/>
          <w:color w:val="000000"/>
          <w:sz w:val="28"/>
          <w:szCs w:val="28"/>
        </w:rPr>
      </w:pPr>
    </w:p>
    <w:p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Светофоры</w:t>
      </w:r>
    </w:p>
    <w:p w:rsidR="00FB611C"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П. 6.5 ПДД</w:t>
      </w:r>
    </w:p>
    <w:p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p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w:t>
      </w:r>
      <w:r w:rsidR="00FB611C">
        <w:rPr>
          <w:rFonts w:ascii="Times New Roman" w:eastAsia="Calibri" w:hAnsi="Times New Roman" w:cs="Times New Roman"/>
          <w:color w:val="000000"/>
          <w:sz w:val="28"/>
          <w:szCs w:val="28"/>
        </w:rPr>
        <w:t>×</w:t>
      </w:r>
      <w:r w:rsidRPr="00C8249E">
        <w:rPr>
          <w:rFonts w:ascii="Times New Roman" w:eastAsia="Calibri" w:hAnsi="Times New Roman" w:cs="Times New Roman"/>
          <w:color w:val="000000"/>
          <w:sz w:val="28"/>
          <w:szCs w:val="28"/>
        </w:rPr>
        <w:t>200 мм с изображением велосипеда черного цвета.</w:t>
      </w:r>
    </w:p>
    <w:p w:rsidR="00FB611C" w:rsidRDefault="00FB611C"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p>
    <w:p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Световые приборы</w:t>
      </w:r>
    </w:p>
    <w:p w:rsidR="00FB611C"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П.19.1 ПДД</w:t>
      </w:r>
    </w:p>
    <w:p w:rsidR="00847647"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w:t>
      </w:r>
      <w:r w:rsidR="009F1D2B" w:rsidRPr="009F1D2B">
        <w:rPr>
          <w:rFonts w:ascii="Times New Roman" w:eastAsia="Calibri" w:hAnsi="Times New Roman" w:cs="Times New Roman"/>
          <w:bCs/>
          <w:color w:val="000000"/>
          <w:sz w:val="28"/>
          <w:szCs w:val="28"/>
        </w:rPr>
        <w:t>на велосипедах — фары или фонари</w:t>
      </w:r>
      <w:r w:rsidR="00E74520">
        <w:rPr>
          <w:rFonts w:ascii="Times New Roman" w:eastAsia="Calibri" w:hAnsi="Times New Roman" w:cs="Times New Roman"/>
          <w:color w:val="000000"/>
          <w:sz w:val="28"/>
          <w:szCs w:val="28"/>
        </w:rPr>
        <w:t>.</w:t>
      </w:r>
    </w:p>
    <w:p w:rsidR="00FB611C"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Для велосипедистов в возрасте от 7 до 14 лет</w:t>
      </w:r>
    </w:p>
    <w:p w:rsidR="00FB611C" w:rsidRPr="00FB611C" w:rsidRDefault="009F1D2B"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9F1D2B">
        <w:rPr>
          <w:rFonts w:ascii="Times New Roman" w:eastAsia="Calibri" w:hAnsi="Times New Roman" w:cs="Times New Roman"/>
          <w:bCs/>
          <w:color w:val="000000"/>
          <w:sz w:val="28"/>
          <w:szCs w:val="28"/>
        </w:rPr>
        <w:t>П. 24.3</w:t>
      </w:r>
      <w:bookmarkStart w:id="26" w:name="_Hlk15464423"/>
      <w:r w:rsidRPr="009F1D2B">
        <w:rPr>
          <w:rFonts w:ascii="Times New Roman" w:eastAsia="Calibri" w:hAnsi="Times New Roman" w:cs="Times New Roman"/>
          <w:bCs/>
          <w:color w:val="000000"/>
          <w:sz w:val="28"/>
          <w:szCs w:val="28"/>
        </w:rPr>
        <w:t>ПДД</w:t>
      </w:r>
    </w:p>
    <w:bookmarkEnd w:id="26"/>
    <w:p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Велосипедистам до 14 лет запрещается движение по проезжей части и обочине.</w:t>
      </w:r>
    </w:p>
    <w:p w:rsidR="00FB611C" w:rsidRDefault="00FB611C"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p>
    <w:p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Правила движения велосипедистов по тротуару и пешеходным зонам</w:t>
      </w:r>
    </w:p>
    <w:p w:rsidR="00FB611C"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 </w:t>
      </w:r>
      <w:r w:rsidR="00847647" w:rsidRPr="00C8249E">
        <w:rPr>
          <w:rFonts w:ascii="Times New Roman" w:eastAsia="Calibri" w:hAnsi="Times New Roman" w:cs="Times New Roman"/>
          <w:color w:val="000000"/>
          <w:sz w:val="28"/>
          <w:szCs w:val="28"/>
        </w:rPr>
        <w:t>24.6</w:t>
      </w:r>
      <w:r w:rsidR="009F1D2B" w:rsidRPr="009F1D2B">
        <w:rPr>
          <w:rFonts w:ascii="Times New Roman" w:eastAsia="Calibri" w:hAnsi="Times New Roman" w:cs="Times New Roman"/>
          <w:bCs/>
          <w:color w:val="000000"/>
          <w:sz w:val="28"/>
          <w:szCs w:val="28"/>
        </w:rPr>
        <w:t>ПДД</w:t>
      </w:r>
    </w:p>
    <w:p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rsidR="00FB611C"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На тротуаре пешеходы и другие лица имеют полное преимущество перед велосипедистами.</w:t>
      </w:r>
    </w:p>
    <w:p w:rsidR="00132A3C" w:rsidRDefault="00132A3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Велосипедистам запрещается</w:t>
      </w:r>
      <w:r w:rsidR="00FB611C">
        <w:rPr>
          <w:rFonts w:ascii="Times New Roman" w:eastAsia="Calibri" w:hAnsi="Times New Roman" w:cs="Times New Roman"/>
          <w:b/>
          <w:bCs/>
          <w:color w:val="000000"/>
          <w:sz w:val="28"/>
          <w:szCs w:val="28"/>
        </w:rPr>
        <w:t>:</w:t>
      </w:r>
    </w:p>
    <w:p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управлять велосипедом, мопедом, не держась за руль хотя бы одной рукой;</w:t>
      </w:r>
    </w:p>
    <w:p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перевозить груз, который выступает более чем на 0,5 м по длине или ширине за габариты, или груз, мешающий управлению;</w:t>
      </w:r>
    </w:p>
    <w:p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перевозить пассажиров, если это не предусмотрено конструкцией транспортного средства;</w:t>
      </w:r>
    </w:p>
    <w:p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перевозить детей до 7 лет при отсутствии специально оборудованных для них мест;</w:t>
      </w:r>
    </w:p>
    <w:p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двигаться по дороге без застегнутого мотошлема (для водителей мопедов)</w:t>
      </w:r>
      <w:r>
        <w:rPr>
          <w:rFonts w:ascii="Times New Roman" w:eastAsia="Calibri" w:hAnsi="Times New Roman" w:cs="Times New Roman"/>
          <w:color w:val="000000"/>
          <w:sz w:val="28"/>
          <w:szCs w:val="28"/>
        </w:rPr>
        <w:t>;</w:t>
      </w:r>
    </w:p>
    <w:p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пересекать дорогу по пешеходным переходам.</w:t>
      </w:r>
    </w:p>
    <w:p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Выделим запрет поворота налево на дорогах, имеющих более одной полосы в данном направлении</w:t>
      </w:r>
      <w:r w:rsidR="00FB611C">
        <w:rPr>
          <w:rFonts w:ascii="Times New Roman" w:eastAsia="Calibri" w:hAnsi="Times New Roman" w:cs="Times New Roman"/>
          <w:color w:val="000000"/>
          <w:sz w:val="28"/>
          <w:szCs w:val="28"/>
        </w:rPr>
        <w:t>,</w:t>
      </w:r>
      <w:r w:rsidRPr="00C8249E">
        <w:rPr>
          <w:rFonts w:ascii="Times New Roman" w:eastAsia="Calibri" w:hAnsi="Times New Roman" w:cs="Times New Roman"/>
          <w:color w:val="000000"/>
          <w:sz w:val="28"/>
          <w:szCs w:val="28"/>
        </w:rPr>
        <w:t xml:space="preserve"> и расположение велосипедиста перед поворотом.</w:t>
      </w:r>
    </w:p>
    <w:p w:rsidR="00FB611C" w:rsidRDefault="00E74520"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Повторим</w:t>
      </w:r>
      <w:r w:rsidR="00847647" w:rsidRPr="00C8249E">
        <w:rPr>
          <w:rFonts w:ascii="Times New Roman" w:eastAsia="Calibri" w:hAnsi="Times New Roman" w:cs="Times New Roman"/>
          <w:color w:val="000000"/>
          <w:sz w:val="28"/>
          <w:szCs w:val="28"/>
        </w:rPr>
        <w:t xml:space="preserve"> важный момент</w:t>
      </w:r>
      <w:r w:rsidR="00FB611C">
        <w:rPr>
          <w:rFonts w:ascii="Times New Roman" w:eastAsia="Calibri" w:hAnsi="Times New Roman" w:cs="Times New Roman"/>
          <w:color w:val="000000"/>
          <w:sz w:val="28"/>
          <w:szCs w:val="28"/>
        </w:rPr>
        <w:t>:</w:t>
      </w:r>
      <w:r w:rsidR="00847647" w:rsidRPr="00C8249E">
        <w:rPr>
          <w:rFonts w:ascii="Times New Roman" w:eastAsia="Calibri" w:hAnsi="Times New Roman" w:cs="Times New Roman"/>
          <w:color w:val="000000"/>
          <w:sz w:val="28"/>
          <w:szCs w:val="28"/>
        </w:rPr>
        <w:t xml:space="preserve"> велосипедистам запрещается пересекать дорогу по пешеходным переходам на велосипеде.</w:t>
      </w:r>
    </w:p>
    <w:p w:rsidR="00132A3C" w:rsidRDefault="00132A3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rsidR="00847647" w:rsidRPr="00C8249E" w:rsidRDefault="00847647" w:rsidP="00E3466C">
      <w:pPr>
        <w:spacing w:after="0" w:line="360" w:lineRule="auto"/>
        <w:ind w:firstLineChars="302" w:firstLine="849"/>
        <w:jc w:val="both"/>
        <w:rPr>
          <w:rFonts w:ascii="Times New Roman" w:eastAsia="Calibri" w:hAnsi="Times New Roman" w:cs="Times New Roman"/>
          <w:b/>
          <w:bCs/>
          <w:sz w:val="28"/>
          <w:szCs w:val="28"/>
          <w:shd w:val="clear" w:color="auto" w:fill="FFFFFF"/>
        </w:rPr>
      </w:pPr>
      <w:r w:rsidRPr="00C8249E">
        <w:rPr>
          <w:rFonts w:ascii="Times New Roman" w:eastAsia="Calibri" w:hAnsi="Times New Roman" w:cs="Times New Roman"/>
          <w:b/>
          <w:bCs/>
          <w:sz w:val="28"/>
          <w:szCs w:val="28"/>
          <w:shd w:val="clear" w:color="auto" w:fill="FFFFFF"/>
        </w:rPr>
        <w:t>Экипировка велосипедиста</w:t>
      </w:r>
    </w:p>
    <w:p w:rsidR="00FB611C" w:rsidRDefault="00847647" w:rsidP="00E3466C">
      <w:pPr>
        <w:spacing w:after="0" w:line="360" w:lineRule="auto"/>
        <w:ind w:firstLineChars="302" w:firstLine="846"/>
        <w:jc w:val="both"/>
        <w:rPr>
          <w:rFonts w:ascii="Times New Roman" w:eastAsia="Calibri" w:hAnsi="Times New Roman" w:cs="Times New Roman"/>
          <w:b/>
          <w:bCs/>
          <w:sz w:val="28"/>
          <w:szCs w:val="28"/>
          <w:shd w:val="clear" w:color="auto" w:fill="FFFFFF"/>
        </w:rPr>
      </w:pPr>
      <w:r w:rsidRPr="00C8249E">
        <w:rPr>
          <w:rFonts w:ascii="Times New Roman" w:eastAsia="Calibri"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289560</wp:posOffset>
            </wp:positionH>
            <wp:positionV relativeFrom="paragraph">
              <wp:posOffset>462915</wp:posOffset>
            </wp:positionV>
            <wp:extent cx="5448300" cy="4570730"/>
            <wp:effectExtent l="0" t="0" r="0" b="1270"/>
            <wp:wrapTight wrapText="bothSides">
              <wp:wrapPolygon edited="0">
                <wp:start x="0" y="0"/>
                <wp:lineTo x="0" y="21516"/>
                <wp:lineTo x="21524" y="21516"/>
                <wp:lineTo x="21524" y="0"/>
                <wp:lineTo x="0" y="0"/>
              </wp:wrapPolygon>
            </wp:wrapTight>
            <wp:docPr id="272" name="Рисунок 272" descr="I:\катя нацпроект\рисунки нацпроект дети\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катя нацпроект\рисунки нацпроект дети\24.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48300" cy="4570730"/>
                    </a:xfrm>
                    <a:prstGeom prst="rect">
                      <a:avLst/>
                    </a:prstGeom>
                    <a:noFill/>
                    <a:ln>
                      <a:noFill/>
                    </a:ln>
                  </pic:spPr>
                </pic:pic>
              </a:graphicData>
            </a:graphic>
          </wp:anchor>
        </w:drawing>
      </w:r>
      <w:r w:rsidRPr="00C8249E">
        <w:rPr>
          <w:rFonts w:ascii="Times New Roman" w:eastAsia="Calibri" w:hAnsi="Times New Roman" w:cs="Times New Roman"/>
          <w:b/>
          <w:bCs/>
          <w:sz w:val="28"/>
          <w:szCs w:val="28"/>
          <w:shd w:val="clear" w:color="auto" w:fill="FFFFFF"/>
        </w:rPr>
        <w:t>Задание</w:t>
      </w:r>
    </w:p>
    <w:p w:rsidR="00847647" w:rsidRPr="00C8249E" w:rsidRDefault="00847647" w:rsidP="00E3466C">
      <w:pPr>
        <w:spacing w:after="0" w:line="360" w:lineRule="auto"/>
        <w:ind w:firstLineChars="302" w:firstLine="846"/>
        <w:jc w:val="both"/>
        <w:rPr>
          <w:rFonts w:ascii="Times New Roman" w:eastAsia="Calibri" w:hAnsi="Times New Roman" w:cs="Times New Roman"/>
          <w:sz w:val="28"/>
          <w:szCs w:val="28"/>
          <w:shd w:val="clear" w:color="auto" w:fill="FFFFFF"/>
        </w:rPr>
      </w:pPr>
      <w:r w:rsidRPr="00C8249E">
        <w:rPr>
          <w:rFonts w:ascii="Times New Roman" w:eastAsia="Calibri" w:hAnsi="Times New Roman" w:cs="Times New Roman"/>
          <w:sz w:val="28"/>
          <w:szCs w:val="28"/>
          <w:shd w:val="clear" w:color="auto" w:fill="FFFFFF"/>
        </w:rPr>
        <w:t>Раскрасьте изображение велосипедиста, подпишите</w:t>
      </w:r>
      <w:r w:rsidR="00E3466C">
        <w:rPr>
          <w:rFonts w:ascii="Times New Roman" w:eastAsia="Calibri" w:hAnsi="Times New Roman" w:cs="Times New Roman"/>
          <w:sz w:val="28"/>
          <w:szCs w:val="28"/>
          <w:shd w:val="clear" w:color="auto" w:fill="FFFFFF"/>
        </w:rPr>
        <w:t xml:space="preserve"> все средства пассивной защиты </w:t>
      </w:r>
      <w:r w:rsidRPr="00C8249E">
        <w:rPr>
          <w:rFonts w:ascii="Times New Roman" w:eastAsia="Calibri" w:hAnsi="Times New Roman" w:cs="Times New Roman"/>
          <w:sz w:val="28"/>
          <w:szCs w:val="28"/>
          <w:shd w:val="clear" w:color="auto" w:fill="FFFFFF"/>
        </w:rPr>
        <w:t>и расскажите о них.</w:t>
      </w:r>
    </w:p>
    <w:p w:rsidR="00847647" w:rsidRPr="00C8249E" w:rsidRDefault="00847647" w:rsidP="00847647">
      <w:pPr>
        <w:spacing w:after="0" w:line="360" w:lineRule="auto"/>
        <w:ind w:firstLineChars="202" w:firstLine="568"/>
        <w:jc w:val="both"/>
        <w:rPr>
          <w:rFonts w:ascii="Times New Roman" w:eastAsia="Calibri" w:hAnsi="Times New Roman" w:cs="Times New Roman"/>
          <w:b/>
          <w:bCs/>
          <w:sz w:val="28"/>
          <w:szCs w:val="28"/>
          <w:shd w:val="clear" w:color="auto" w:fill="FFFFFF"/>
        </w:rPr>
      </w:pPr>
    </w:p>
    <w:p w:rsidR="00847647" w:rsidRPr="00C8249E" w:rsidRDefault="00847647" w:rsidP="00847647">
      <w:pPr>
        <w:spacing w:after="0" w:line="360" w:lineRule="auto"/>
        <w:jc w:val="both"/>
        <w:rPr>
          <w:rFonts w:ascii="Times New Roman" w:eastAsia="Calibri" w:hAnsi="Times New Roman" w:cs="Times New Roman"/>
          <w:b/>
          <w:iCs/>
          <w:sz w:val="28"/>
          <w:szCs w:val="28"/>
        </w:rPr>
      </w:pPr>
      <w:bookmarkStart w:id="27" w:name="_Hlk15981949"/>
      <w:bookmarkStart w:id="28" w:name="_Hlk16064845"/>
      <w:r w:rsidRPr="00C8249E">
        <w:rPr>
          <w:rFonts w:ascii="Times New Roman" w:eastAsia="Calibri" w:hAnsi="Times New Roman" w:cs="Times New Roman"/>
          <w:b/>
          <w:iCs/>
          <w:sz w:val="28"/>
          <w:szCs w:val="28"/>
        </w:rPr>
        <w:t>Закрепление</w:t>
      </w:r>
    </w:p>
    <w:p w:rsidR="00847647" w:rsidRPr="00C8249E" w:rsidRDefault="00847647" w:rsidP="00847647">
      <w:pPr>
        <w:spacing w:after="0" w:line="360" w:lineRule="auto"/>
        <w:jc w:val="both"/>
        <w:rPr>
          <w:rFonts w:ascii="Times New Roman" w:eastAsia="Calibri" w:hAnsi="Times New Roman" w:cs="Times New Roman"/>
          <w:bCs/>
          <w:iCs/>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358140</wp:posOffset>
            </wp:positionH>
            <wp:positionV relativeFrom="paragraph">
              <wp:posOffset>-2540</wp:posOffset>
            </wp:positionV>
            <wp:extent cx="1162050" cy="1162050"/>
            <wp:effectExtent l="0" t="0" r="0" b="0"/>
            <wp:wrapTight wrapText="bothSides">
              <wp:wrapPolygon edited="0">
                <wp:start x="0" y="0"/>
                <wp:lineTo x="0" y="21246"/>
                <wp:lineTo x="21246" y="21246"/>
                <wp:lineTo x="21246" y="0"/>
                <wp:lineTo x="0" y="0"/>
              </wp:wrapPolygon>
            </wp:wrapTight>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162050" cy="1162050"/>
                    </a:xfrm>
                    <a:prstGeom prst="rect">
                      <a:avLst/>
                    </a:prstGeom>
                  </pic:spPr>
                </pic:pic>
              </a:graphicData>
            </a:graphic>
          </wp:anchor>
        </w:drawing>
      </w:r>
    </w:p>
    <w:p w:rsidR="00847647" w:rsidRPr="00C8249E" w:rsidRDefault="00847647" w:rsidP="00847647">
      <w:pPr>
        <w:spacing w:after="0" w:line="360" w:lineRule="auto"/>
        <w:ind w:firstLine="567"/>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 качестве закрепления темы предлагается посмотреть видеоролик. Для этого с помощью бесплатной программы считывания </w:t>
      </w:r>
      <w:r w:rsidRPr="00C8249E">
        <w:rPr>
          <w:rFonts w:ascii="Times New Roman" w:eastAsia="Calibri" w:hAnsi="Times New Roman" w:cs="Times New Roman"/>
          <w:bCs/>
          <w:iCs/>
          <w:sz w:val="28"/>
          <w:szCs w:val="28"/>
          <w:lang w:val="en-US"/>
        </w:rPr>
        <w:t>QR</w:t>
      </w:r>
      <w:r w:rsidRPr="00C8249E">
        <w:rPr>
          <w:rFonts w:ascii="Times New Roman" w:eastAsia="Calibri" w:hAnsi="Times New Roman" w:cs="Times New Roman"/>
          <w:bCs/>
          <w:iCs/>
          <w:sz w:val="28"/>
          <w:szCs w:val="28"/>
        </w:rPr>
        <w:t>-кодов переходим по ссылке к просмотру обучающего материала.</w:t>
      </w:r>
      <w:bookmarkEnd w:id="27"/>
    </w:p>
    <w:p w:rsidR="00847647" w:rsidRPr="00C8249E" w:rsidRDefault="00847647" w:rsidP="00847647">
      <w:pPr>
        <w:spacing w:after="0" w:line="360" w:lineRule="auto"/>
        <w:ind w:firstLine="567"/>
        <w:jc w:val="both"/>
        <w:rPr>
          <w:rFonts w:ascii="Times New Roman" w:eastAsia="Calibri" w:hAnsi="Times New Roman" w:cs="Times New Roman"/>
          <w:bCs/>
          <w:iCs/>
          <w:sz w:val="28"/>
          <w:szCs w:val="28"/>
        </w:rPr>
      </w:pPr>
    </w:p>
    <w:p w:rsidR="00847647" w:rsidRPr="00E3466C" w:rsidRDefault="00847647" w:rsidP="00A87521">
      <w:pPr>
        <w:pStyle w:val="10"/>
        <w:spacing w:after="240"/>
        <w:jc w:val="center"/>
        <w:rPr>
          <w:rFonts w:ascii="Times New Roman" w:hAnsi="Times New Roman" w:cs="Times New Roman"/>
          <w:b/>
          <w:color w:val="auto"/>
          <w:sz w:val="28"/>
          <w:szCs w:val="28"/>
        </w:rPr>
      </w:pPr>
      <w:bookmarkStart w:id="29" w:name="_Toc22159359"/>
      <w:bookmarkStart w:id="30" w:name="_Toc17709363"/>
      <w:bookmarkEnd w:id="28"/>
      <w:r w:rsidRPr="00C8249E">
        <w:rPr>
          <w:rFonts w:ascii="Times New Roman" w:hAnsi="Times New Roman" w:cs="Times New Roman"/>
          <w:b/>
          <w:color w:val="auto"/>
          <w:sz w:val="28"/>
          <w:szCs w:val="28"/>
        </w:rPr>
        <w:lastRenderedPageBreak/>
        <w:t>Модуль 4</w:t>
      </w:r>
      <w:r w:rsidR="00FB611C">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Оказание первой помощи</w:t>
      </w:r>
      <w:bookmarkEnd w:id="29"/>
      <w:bookmarkEnd w:id="30"/>
    </w:p>
    <w:p w:rsidR="00847647" w:rsidRPr="00C8249E" w:rsidRDefault="00847647" w:rsidP="00E3466C">
      <w:pPr>
        <w:jc w:val="center"/>
        <w:rPr>
          <w:rFonts w:ascii="Times New Roman" w:eastAsia="Times New Roman" w:hAnsi="Times New Roman" w:cs="Times New Roman"/>
          <w:sz w:val="28"/>
          <w:szCs w:val="28"/>
          <w:lang w:eastAsia="ru-RU"/>
        </w:rPr>
      </w:pPr>
      <w:bookmarkStart w:id="31" w:name="_Toc17709364"/>
      <w:r w:rsidRPr="00C8249E">
        <w:rPr>
          <w:rFonts w:ascii="Times New Roman" w:eastAsia="Times New Roman" w:hAnsi="Times New Roman" w:cs="Times New Roman"/>
          <w:sz w:val="28"/>
          <w:szCs w:val="28"/>
          <w:lang w:eastAsia="ru-RU"/>
        </w:rPr>
        <w:t>Сценарий занятия № 10</w:t>
      </w:r>
      <w:bookmarkEnd w:id="31"/>
    </w:p>
    <w:p w:rsidR="00847647" w:rsidRPr="00E3466C" w:rsidRDefault="00847647" w:rsidP="00E3466C">
      <w:pPr>
        <w:pStyle w:val="20"/>
        <w:spacing w:after="240"/>
        <w:jc w:val="center"/>
        <w:rPr>
          <w:rFonts w:ascii="Times New Roman" w:hAnsi="Times New Roman" w:cs="Times New Roman"/>
          <w:b/>
          <w:color w:val="auto"/>
          <w:sz w:val="28"/>
          <w:szCs w:val="28"/>
        </w:rPr>
      </w:pPr>
      <w:bookmarkStart w:id="32" w:name="_Toc22159360"/>
      <w:r w:rsidRPr="00E3466C">
        <w:rPr>
          <w:rFonts w:ascii="Times New Roman" w:hAnsi="Times New Roman" w:cs="Times New Roman"/>
          <w:b/>
          <w:color w:val="auto"/>
          <w:sz w:val="28"/>
          <w:szCs w:val="28"/>
        </w:rPr>
        <w:t xml:space="preserve">Тема: </w:t>
      </w:r>
      <w:r w:rsidRPr="00E3466C">
        <w:rPr>
          <w:rFonts w:ascii="Times New Roman" w:hAnsi="Times New Roman" w:cs="Times New Roman"/>
          <w:color w:val="auto"/>
          <w:sz w:val="28"/>
          <w:szCs w:val="28"/>
        </w:rPr>
        <w:t>«Первая помощь при ДТП (алгоритм действи</w:t>
      </w:r>
      <w:r w:rsidR="00FB611C">
        <w:rPr>
          <w:rFonts w:ascii="Times New Roman" w:hAnsi="Times New Roman" w:cs="Times New Roman"/>
          <w:color w:val="auto"/>
          <w:sz w:val="28"/>
          <w:szCs w:val="28"/>
        </w:rPr>
        <w:t>й</w:t>
      </w:r>
      <w:r w:rsidRPr="00E3466C">
        <w:rPr>
          <w:rFonts w:ascii="Times New Roman" w:hAnsi="Times New Roman" w:cs="Times New Roman"/>
          <w:color w:val="auto"/>
          <w:sz w:val="28"/>
          <w:szCs w:val="28"/>
        </w:rPr>
        <w:t>)»</w:t>
      </w:r>
      <w:bookmarkEnd w:id="32"/>
    </w:p>
    <w:p w:rsidR="00847647" w:rsidRPr="00E3466C" w:rsidRDefault="00E3466C" w:rsidP="00E3466C">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847647" w:rsidRPr="00C8249E">
        <w:rPr>
          <w:rFonts w:ascii="Times New Roman" w:eastAsia="Calibri" w:hAnsi="Times New Roman" w:cs="Times New Roman"/>
          <w:sz w:val="28"/>
          <w:szCs w:val="28"/>
        </w:rPr>
        <w:t>формирование у обучающихся представлени</w:t>
      </w:r>
      <w:r>
        <w:rPr>
          <w:rFonts w:ascii="Times New Roman" w:eastAsia="Calibri" w:hAnsi="Times New Roman" w:cs="Times New Roman"/>
          <w:sz w:val="28"/>
          <w:szCs w:val="28"/>
        </w:rPr>
        <w:t>й</w:t>
      </w:r>
      <w:r w:rsidR="00847647" w:rsidRPr="00C8249E">
        <w:rPr>
          <w:rFonts w:ascii="Times New Roman" w:eastAsia="Calibri" w:hAnsi="Times New Roman" w:cs="Times New Roman"/>
          <w:sz w:val="28"/>
          <w:szCs w:val="28"/>
        </w:rPr>
        <w:t xml:space="preserve"> об оказании первой помощи пострадавшим.</w:t>
      </w:r>
    </w:p>
    <w:p w:rsidR="00132A3C"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847647" w:rsidRPr="00C8249E" w:rsidRDefault="009F1D2B" w:rsidP="00847647">
      <w:pPr>
        <w:spacing w:after="0" w:line="360" w:lineRule="auto"/>
        <w:ind w:firstLine="851"/>
        <w:jc w:val="both"/>
        <w:rPr>
          <w:rFonts w:ascii="Times New Roman" w:eastAsia="Calibri" w:hAnsi="Times New Roman" w:cs="Times New Roman"/>
          <w:sz w:val="28"/>
          <w:szCs w:val="28"/>
        </w:rPr>
      </w:pPr>
      <w:r w:rsidRPr="009F1D2B">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познакомить с алгоритмом действий по оказанию первой помощи;</w:t>
      </w:r>
    </w:p>
    <w:p w:rsidR="00847647" w:rsidRPr="00C8249E" w:rsidRDefault="009F1D2B" w:rsidP="00847647">
      <w:pPr>
        <w:spacing w:after="0" w:line="360" w:lineRule="auto"/>
        <w:ind w:firstLine="851"/>
        <w:jc w:val="both"/>
        <w:rPr>
          <w:rFonts w:ascii="Times New Roman" w:eastAsia="Calibri" w:hAnsi="Times New Roman" w:cs="Times New Roman"/>
          <w:sz w:val="28"/>
          <w:szCs w:val="28"/>
        </w:rPr>
      </w:pPr>
      <w:r w:rsidRPr="009F1D2B">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формулировать содержание информации</w:t>
      </w:r>
      <w:r w:rsidR="0003191C">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необходимой при обращении в службу 112;</w:t>
      </w:r>
    </w:p>
    <w:p w:rsidR="00E3466C" w:rsidRPr="00C8249E" w:rsidRDefault="0003191C" w:rsidP="00E3466C">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E3466C">
        <w:rPr>
          <w:rFonts w:ascii="Times New Roman" w:eastAsia="Calibri" w:hAnsi="Times New Roman" w:cs="Times New Roman"/>
          <w:bCs/>
          <w:sz w:val="28"/>
          <w:szCs w:val="28"/>
        </w:rPr>
        <w:t>ДТП</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пострадавший в ДТП</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несчастный случай</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первая помощь</w:t>
      </w:r>
      <w:r>
        <w:rPr>
          <w:rFonts w:ascii="Times New Roman" w:eastAsia="Calibri" w:hAnsi="Times New Roman" w:cs="Times New Roman"/>
          <w:bCs/>
          <w:sz w:val="28"/>
          <w:szCs w:val="28"/>
        </w:rPr>
        <w:t>»</w:t>
      </w:r>
      <w:r w:rsidR="005D636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5D6361" w:rsidRPr="00C8249E">
        <w:rPr>
          <w:rFonts w:ascii="Times New Roman" w:eastAsia="Times New Roman" w:hAnsi="Times New Roman" w:cs="Times New Roman"/>
          <w:bCs/>
          <w:sz w:val="28"/>
          <w:szCs w:val="28"/>
          <w:lang w:eastAsia="ru-RU"/>
        </w:rPr>
        <w:t>табельны</w:t>
      </w:r>
      <w:r w:rsidR="005D6361">
        <w:rPr>
          <w:rFonts w:ascii="Times New Roman" w:eastAsia="Times New Roman" w:hAnsi="Times New Roman" w:cs="Times New Roman"/>
          <w:bCs/>
          <w:sz w:val="28"/>
          <w:szCs w:val="28"/>
          <w:lang w:eastAsia="ru-RU"/>
        </w:rPr>
        <w:t>е</w:t>
      </w:r>
      <w:r w:rsidR="005D6361" w:rsidRPr="00C8249E">
        <w:rPr>
          <w:rFonts w:ascii="Times New Roman" w:eastAsia="Times New Roman" w:hAnsi="Times New Roman" w:cs="Times New Roman"/>
          <w:bCs/>
          <w:sz w:val="28"/>
          <w:szCs w:val="28"/>
          <w:lang w:eastAsia="ru-RU"/>
        </w:rPr>
        <w:t xml:space="preserve"> и подручны</w:t>
      </w:r>
      <w:r w:rsidR="005D6361">
        <w:rPr>
          <w:rFonts w:ascii="Times New Roman" w:eastAsia="Times New Roman" w:hAnsi="Times New Roman" w:cs="Times New Roman"/>
          <w:bCs/>
          <w:sz w:val="28"/>
          <w:szCs w:val="28"/>
          <w:lang w:eastAsia="ru-RU"/>
        </w:rPr>
        <w:t>е средства оказания первой помощи</w:t>
      </w:r>
      <w:r>
        <w:rPr>
          <w:rFonts w:ascii="Times New Roman" w:eastAsia="Times New Roman" w:hAnsi="Times New Roman" w:cs="Times New Roman"/>
          <w:bCs/>
          <w:sz w:val="28"/>
          <w:szCs w:val="28"/>
          <w:lang w:eastAsia="ru-RU"/>
        </w:rPr>
        <w:t>»</w:t>
      </w:r>
      <w:r w:rsidR="00E3466C" w:rsidRPr="00C8249E">
        <w:rPr>
          <w:rFonts w:ascii="Times New Roman" w:eastAsia="Calibri" w:hAnsi="Times New Roman" w:cs="Times New Roman"/>
          <w:bCs/>
          <w:sz w:val="28"/>
          <w:szCs w:val="28"/>
        </w:rPr>
        <w:t>.</w:t>
      </w:r>
    </w:p>
    <w:p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помещении для проведения занятия необходи</w:t>
      </w:r>
      <w:r w:rsidR="00E3466C">
        <w:rPr>
          <w:rFonts w:ascii="Times New Roman" w:eastAsia="Calibri" w:hAnsi="Times New Roman" w:cs="Times New Roman"/>
          <w:sz w:val="28"/>
          <w:szCs w:val="28"/>
        </w:rPr>
        <w:t>мо смоделировать проезжую часть,</w:t>
      </w:r>
      <w:r w:rsidRPr="00C8249E">
        <w:rPr>
          <w:rFonts w:ascii="Times New Roman" w:eastAsia="Calibri" w:hAnsi="Times New Roman" w:cs="Times New Roman"/>
          <w:sz w:val="28"/>
          <w:szCs w:val="28"/>
        </w:rPr>
        <w:t xml:space="preserve"> оформить тематическими плакатами ПП, стендами, подсобными средствами оказания ПП.</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«Оказание первой помощи»</w:t>
      </w:r>
      <w:r w:rsidR="0003191C">
        <w:rPr>
          <w:rFonts w:ascii="Times New Roman" w:eastAsia="Calibri" w:hAnsi="Times New Roman" w:cs="Times New Roman"/>
          <w:sz w:val="28"/>
          <w:szCs w:val="28"/>
        </w:rPr>
        <w:t>.</w:t>
      </w:r>
    </w:p>
    <w:p w:rsidR="00847647" w:rsidRPr="00C8249E"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При подготовке к занятию необходимо предусмотреть наличиеавтомобильной аптечки, </w:t>
      </w:r>
      <w:r w:rsidRPr="00E3466C">
        <w:rPr>
          <w:rFonts w:ascii="Times New Roman" w:eastAsia="Calibri" w:hAnsi="Times New Roman" w:cs="Times New Roman"/>
          <w:sz w:val="28"/>
          <w:szCs w:val="28"/>
        </w:rPr>
        <w:t>карточ</w:t>
      </w:r>
      <w:r w:rsidR="00E3466C" w:rsidRPr="00E3466C">
        <w:rPr>
          <w:rFonts w:ascii="Times New Roman" w:eastAsia="Calibri" w:hAnsi="Times New Roman" w:cs="Times New Roman"/>
          <w:sz w:val="28"/>
          <w:szCs w:val="28"/>
        </w:rPr>
        <w:t>е</w:t>
      </w:r>
      <w:r w:rsidRPr="00E3466C">
        <w:rPr>
          <w:rFonts w:ascii="Times New Roman" w:eastAsia="Calibri" w:hAnsi="Times New Roman" w:cs="Times New Roman"/>
          <w:sz w:val="28"/>
          <w:szCs w:val="28"/>
        </w:rPr>
        <w:t>к-задани</w:t>
      </w:r>
      <w:r w:rsidR="00E3466C" w:rsidRPr="00E3466C">
        <w:rPr>
          <w:rFonts w:ascii="Times New Roman" w:eastAsia="Calibri" w:hAnsi="Times New Roman" w:cs="Times New Roman"/>
          <w:sz w:val="28"/>
          <w:szCs w:val="28"/>
        </w:rPr>
        <w:t>й,</w:t>
      </w:r>
      <w:r w:rsidRPr="00C8249E">
        <w:rPr>
          <w:rFonts w:ascii="Times New Roman" w:eastAsia="Times New Roman" w:hAnsi="Times New Roman" w:cs="Times New Roman"/>
          <w:sz w:val="28"/>
          <w:szCs w:val="28"/>
          <w:lang w:eastAsia="ru-RU"/>
        </w:rPr>
        <w:t xml:space="preserve">ковриков, </w:t>
      </w:r>
      <w:r w:rsidRPr="00C8249E">
        <w:rPr>
          <w:rFonts w:ascii="Times New Roman" w:eastAsia="Times New Roman" w:hAnsi="Times New Roman" w:cs="Times New Roman"/>
          <w:color w:val="000000"/>
          <w:sz w:val="28"/>
          <w:szCs w:val="28"/>
          <w:shd w:val="clear" w:color="auto" w:fill="FFFFFF"/>
          <w:lang w:eastAsia="ru-RU"/>
        </w:rPr>
        <w:t>манекена, двух макетов телефона</w:t>
      </w:r>
      <w:r w:rsidRPr="00C8249E">
        <w:rPr>
          <w:rFonts w:ascii="Times New Roman" w:eastAsia="Calibri" w:hAnsi="Times New Roman" w:cs="Times New Roman"/>
          <w:sz w:val="28"/>
          <w:szCs w:val="28"/>
        </w:rPr>
        <w:t>.</w:t>
      </w:r>
    </w:p>
    <w:p w:rsidR="0003191C" w:rsidRDefault="00847647" w:rsidP="00E3466C">
      <w:pPr>
        <w:spacing w:after="0" w:line="360" w:lineRule="auto"/>
        <w:ind w:firstLine="851"/>
        <w:jc w:val="both"/>
        <w:rPr>
          <w:rFonts w:ascii="Times New Roman" w:eastAsia="Times New Roman" w:hAnsi="Times New Roman" w:cs="Times New Roman"/>
          <w:sz w:val="28"/>
          <w:szCs w:val="28"/>
          <w:lang w:eastAsia="ru-RU"/>
        </w:rPr>
      </w:pPr>
      <w:r w:rsidRPr="00E3466C">
        <w:rPr>
          <w:rFonts w:ascii="Times New Roman" w:eastAsia="Times New Roman" w:hAnsi="Times New Roman" w:cs="Times New Roman"/>
          <w:sz w:val="28"/>
          <w:szCs w:val="28"/>
          <w:lang w:eastAsia="ru-RU"/>
        </w:rPr>
        <w:t>Д</w:t>
      </w:r>
      <w:r w:rsidRPr="00C8249E">
        <w:rPr>
          <w:rFonts w:ascii="Times New Roman" w:eastAsia="Times New Roman" w:hAnsi="Times New Roman" w:cs="Times New Roman"/>
          <w:sz w:val="28"/>
          <w:szCs w:val="28"/>
          <w:lang w:eastAsia="ru-RU"/>
        </w:rPr>
        <w:t xml:space="preserve">анное занятие проводится в виде практикума и предполагает предварительную подготовку, </w:t>
      </w:r>
      <w:r w:rsidR="00E3466C" w:rsidRPr="00C8249E">
        <w:rPr>
          <w:rFonts w:ascii="Times New Roman" w:eastAsia="Times New Roman" w:hAnsi="Times New Roman" w:cs="Times New Roman"/>
          <w:sz w:val="28"/>
          <w:szCs w:val="28"/>
          <w:shd w:val="clear" w:color="auto" w:fill="FFFFFF"/>
          <w:lang w:eastAsia="ru-RU"/>
        </w:rPr>
        <w:t>подбор материала по теме, экскурси</w:t>
      </w:r>
      <w:r w:rsidR="0003191C">
        <w:rPr>
          <w:rFonts w:ascii="Times New Roman" w:eastAsia="Times New Roman" w:hAnsi="Times New Roman" w:cs="Times New Roman"/>
          <w:sz w:val="28"/>
          <w:szCs w:val="28"/>
          <w:shd w:val="clear" w:color="auto" w:fill="FFFFFF"/>
          <w:lang w:eastAsia="ru-RU"/>
        </w:rPr>
        <w:t>ю</w:t>
      </w:r>
      <w:r w:rsidR="00E3466C" w:rsidRPr="00C8249E">
        <w:rPr>
          <w:rFonts w:ascii="Times New Roman" w:eastAsia="Times New Roman" w:hAnsi="Times New Roman" w:cs="Times New Roman"/>
          <w:sz w:val="28"/>
          <w:szCs w:val="28"/>
          <w:shd w:val="clear" w:color="auto" w:fill="FFFFFF"/>
          <w:lang w:eastAsia="ru-RU"/>
        </w:rPr>
        <w:t xml:space="preserve"> в медицинский кабинет, бесед</w:t>
      </w:r>
      <w:r w:rsidR="0003191C">
        <w:rPr>
          <w:rFonts w:ascii="Times New Roman" w:eastAsia="Times New Roman" w:hAnsi="Times New Roman" w:cs="Times New Roman"/>
          <w:sz w:val="28"/>
          <w:szCs w:val="28"/>
          <w:shd w:val="clear" w:color="auto" w:fill="FFFFFF"/>
          <w:lang w:eastAsia="ru-RU"/>
        </w:rPr>
        <w:t xml:space="preserve">у </w:t>
      </w:r>
      <w:r w:rsidR="00E3466C" w:rsidRPr="00C8249E">
        <w:rPr>
          <w:rFonts w:ascii="Times New Roman" w:eastAsia="Times New Roman" w:hAnsi="Times New Roman" w:cs="Times New Roman"/>
          <w:sz w:val="28"/>
          <w:szCs w:val="28"/>
          <w:shd w:val="clear" w:color="auto" w:fill="FFFFFF"/>
          <w:lang w:eastAsia="ru-RU"/>
        </w:rPr>
        <w:t>с медсестрой о правилах оказания ПП</w:t>
      </w:r>
      <w:r w:rsidR="00E3466C">
        <w:rPr>
          <w:rFonts w:ascii="Times New Roman" w:eastAsia="Times New Roman" w:hAnsi="Times New Roman" w:cs="Times New Roman"/>
          <w:sz w:val="28"/>
          <w:szCs w:val="28"/>
          <w:shd w:val="clear" w:color="auto" w:fill="FFFFFF"/>
          <w:lang w:eastAsia="ru-RU"/>
        </w:rPr>
        <w:t>. М</w:t>
      </w:r>
      <w:r w:rsidRPr="00C8249E">
        <w:rPr>
          <w:rFonts w:ascii="Times New Roman" w:eastAsia="Times New Roman" w:hAnsi="Times New Roman" w:cs="Times New Roman"/>
          <w:sz w:val="28"/>
          <w:szCs w:val="28"/>
          <w:lang w:eastAsia="ru-RU"/>
        </w:rPr>
        <w:t xml:space="preserve">ы </w:t>
      </w:r>
      <w:r w:rsidR="00E3466C">
        <w:rPr>
          <w:rFonts w:ascii="Times New Roman" w:eastAsia="Times New Roman" w:hAnsi="Times New Roman" w:cs="Times New Roman"/>
          <w:sz w:val="28"/>
          <w:szCs w:val="28"/>
          <w:lang w:eastAsia="ru-RU"/>
        </w:rPr>
        <w:t xml:space="preserve">также </w:t>
      </w:r>
      <w:r w:rsidRPr="00C8249E">
        <w:rPr>
          <w:rFonts w:ascii="Times New Roman" w:eastAsia="Times New Roman" w:hAnsi="Times New Roman" w:cs="Times New Roman"/>
          <w:sz w:val="28"/>
          <w:szCs w:val="28"/>
          <w:lang w:eastAsia="ru-RU"/>
        </w:rPr>
        <w:t>рекомендуем привлекать к проведению активистов движения ЮИД, родителей, ме</w:t>
      </w:r>
      <w:r w:rsidR="00E3466C">
        <w:rPr>
          <w:rFonts w:ascii="Times New Roman" w:eastAsia="Times New Roman" w:hAnsi="Times New Roman" w:cs="Times New Roman"/>
          <w:sz w:val="28"/>
          <w:szCs w:val="28"/>
          <w:lang w:eastAsia="ru-RU"/>
        </w:rPr>
        <w:t xml:space="preserve">дсестру, а также учителя ОБЖ, классного </w:t>
      </w:r>
      <w:r w:rsidRPr="00C8249E">
        <w:rPr>
          <w:rFonts w:ascii="Times New Roman" w:eastAsia="Times New Roman" w:hAnsi="Times New Roman" w:cs="Times New Roman"/>
          <w:sz w:val="28"/>
          <w:szCs w:val="28"/>
          <w:lang w:eastAsia="ru-RU"/>
        </w:rPr>
        <w:t>руководителя.</w:t>
      </w:r>
    </w:p>
    <w:p w:rsidR="00132A3C" w:rsidRDefault="00132A3C" w:rsidP="00E3466C">
      <w:pPr>
        <w:spacing w:after="0" w:line="360" w:lineRule="auto"/>
        <w:ind w:firstLine="851"/>
        <w:jc w:val="both"/>
        <w:rPr>
          <w:rFonts w:ascii="Times New Roman" w:eastAsia="Times New Roman" w:hAnsi="Times New Roman" w:cs="Times New Roman"/>
          <w:sz w:val="28"/>
          <w:szCs w:val="28"/>
          <w:lang w:eastAsia="ru-RU"/>
        </w:rPr>
      </w:pPr>
    </w:p>
    <w:p w:rsidR="00847647" w:rsidRPr="00E3466C" w:rsidRDefault="00847647" w:rsidP="00847647">
      <w:pPr>
        <w:spacing w:after="0" w:line="360" w:lineRule="auto"/>
        <w:ind w:firstLine="709"/>
        <w:jc w:val="both"/>
        <w:rPr>
          <w:rFonts w:ascii="Times New Roman" w:eastAsia="Times New Roman" w:hAnsi="Times New Roman" w:cs="Times New Roman"/>
          <w:b/>
          <w:sz w:val="28"/>
          <w:szCs w:val="28"/>
          <w:lang w:eastAsia="ru-RU"/>
        </w:rPr>
      </w:pPr>
      <w:r w:rsidRPr="00E3466C">
        <w:rPr>
          <w:rFonts w:ascii="Times New Roman" w:eastAsia="Times New Roman" w:hAnsi="Times New Roman" w:cs="Times New Roman"/>
          <w:b/>
          <w:sz w:val="28"/>
          <w:szCs w:val="28"/>
          <w:lang w:eastAsia="ru-RU"/>
        </w:rPr>
        <w:t>Ход занятия</w:t>
      </w:r>
    </w:p>
    <w:p w:rsidR="00132A3C" w:rsidRDefault="00847647" w:rsidP="00847647">
      <w:pPr>
        <w:spacing w:after="0" w:line="360" w:lineRule="auto"/>
        <w:ind w:firstLine="709"/>
        <w:jc w:val="both"/>
        <w:rPr>
          <w:rFonts w:ascii="Times New Roman" w:eastAsia="Times New Roman" w:hAnsi="Times New Roman" w:cs="Times New Roman"/>
          <w:bCs/>
          <w:sz w:val="28"/>
          <w:szCs w:val="28"/>
          <w:shd w:val="clear" w:color="auto" w:fill="FFFFFF"/>
          <w:lang w:eastAsia="ru-RU"/>
        </w:rPr>
      </w:pPr>
      <w:r w:rsidRPr="00C8249E">
        <w:rPr>
          <w:rFonts w:ascii="Times New Roman" w:eastAsia="Times New Roman" w:hAnsi="Times New Roman" w:cs="Times New Roman"/>
          <w:sz w:val="28"/>
          <w:szCs w:val="28"/>
          <w:lang w:eastAsia="ru-RU"/>
        </w:rPr>
        <w:t xml:space="preserve">Педагог рассказывает, </w:t>
      </w:r>
      <w:r w:rsidRPr="00C8249E">
        <w:rPr>
          <w:rFonts w:ascii="Times New Roman" w:eastAsia="Times New Roman" w:hAnsi="Times New Roman" w:cs="Times New Roman"/>
          <w:bCs/>
          <w:sz w:val="28"/>
          <w:szCs w:val="28"/>
          <w:shd w:val="clear" w:color="auto" w:fill="FFFFFF"/>
          <w:lang w:eastAsia="ru-RU"/>
        </w:rPr>
        <w:t xml:space="preserve">почему важно знать и уметь последовательно соблюдать оказание ПП при ДТП. Закрепить знания правильного вызова </w:t>
      </w:r>
      <w:r w:rsidRPr="00C8249E">
        <w:rPr>
          <w:rFonts w:ascii="Times New Roman" w:eastAsia="Times New Roman" w:hAnsi="Times New Roman" w:cs="Times New Roman"/>
          <w:bCs/>
          <w:sz w:val="28"/>
          <w:szCs w:val="28"/>
          <w:shd w:val="clear" w:color="auto" w:fill="FFFFFF"/>
          <w:lang w:eastAsia="ru-RU"/>
        </w:rPr>
        <w:lastRenderedPageBreak/>
        <w:t>скорой помощи. Знать и правильно использовать средства автомобильной аптечки при оказании первой по</w:t>
      </w:r>
      <w:r w:rsidRPr="00C8249E">
        <w:rPr>
          <w:rFonts w:ascii="Times New Roman" w:eastAsia="Times New Roman" w:hAnsi="Times New Roman" w:cs="Times New Roman"/>
          <w:bCs/>
          <w:sz w:val="28"/>
          <w:szCs w:val="28"/>
          <w:shd w:val="clear" w:color="auto" w:fill="FFFFFF"/>
          <w:lang w:eastAsia="ru-RU"/>
        </w:rPr>
        <w:softHyphen/>
        <w:t>мощи пострадавшим.</w:t>
      </w:r>
    </w:p>
    <w:p w:rsidR="005D6361" w:rsidRPr="0003191C" w:rsidRDefault="009F1D2B" w:rsidP="00847647">
      <w:pPr>
        <w:spacing w:after="0" w:line="360" w:lineRule="auto"/>
        <w:ind w:firstLine="709"/>
        <w:jc w:val="both"/>
        <w:rPr>
          <w:rFonts w:ascii="Times New Roman" w:eastAsia="Times New Roman" w:hAnsi="Times New Roman" w:cs="Times New Roman"/>
          <w:bCs/>
          <w:sz w:val="28"/>
          <w:szCs w:val="28"/>
          <w:u w:val="single"/>
          <w:bdr w:val="none" w:sz="0" w:space="0" w:color="auto" w:frame="1"/>
          <w:shd w:val="clear" w:color="auto" w:fill="FFFFFF"/>
          <w:lang w:eastAsia="ru-RU"/>
        </w:rPr>
      </w:pPr>
      <w:r w:rsidRPr="009F1D2B">
        <w:rPr>
          <w:rFonts w:ascii="Times New Roman" w:eastAsia="Times New Roman" w:hAnsi="Times New Roman" w:cs="Times New Roman"/>
          <w:bCs/>
          <w:sz w:val="28"/>
          <w:szCs w:val="28"/>
          <w:u w:val="single"/>
          <w:bdr w:val="none" w:sz="0" w:space="0" w:color="auto" w:frame="1"/>
          <w:shd w:val="clear" w:color="auto" w:fill="FFFFFF"/>
          <w:lang w:eastAsia="ru-RU"/>
        </w:rPr>
        <w:t>Педагог:</w:t>
      </w:r>
    </w:p>
    <w:p w:rsidR="00132A3C" w:rsidRDefault="0003191C" w:rsidP="00847647">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847647" w:rsidRPr="00C8249E">
        <w:rPr>
          <w:rFonts w:ascii="Times New Roman" w:eastAsia="Times New Roman" w:hAnsi="Times New Roman" w:cs="Times New Roman"/>
          <w:sz w:val="28"/>
          <w:szCs w:val="28"/>
          <w:shd w:val="clear" w:color="auto" w:fill="FFFFFF"/>
          <w:lang w:eastAsia="ru-RU"/>
        </w:rPr>
        <w:t>Ребята, мы должны быть готовы к разным жизненным ситуациям и сами уметь оказывать первую помощь.</w:t>
      </w:r>
    </w:p>
    <w:p w:rsidR="00132A3C" w:rsidRDefault="00847647" w:rsidP="00847647">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5D6361">
        <w:rPr>
          <w:rFonts w:ascii="Times New Roman" w:eastAsia="Times New Roman" w:hAnsi="Times New Roman" w:cs="Times New Roman"/>
          <w:sz w:val="28"/>
          <w:szCs w:val="28"/>
          <w:shd w:val="clear" w:color="auto" w:fill="FFFFFF"/>
          <w:lang w:eastAsia="ru-RU"/>
        </w:rPr>
        <w:t>Первая помощь</w:t>
      </w:r>
      <w:r w:rsidR="00132A3C">
        <w:rPr>
          <w:rFonts w:ascii="Times New Roman" w:eastAsia="Times New Roman" w:hAnsi="Times New Roman" w:cs="Times New Roman"/>
          <w:sz w:val="28"/>
          <w:szCs w:val="28"/>
          <w:shd w:val="clear" w:color="auto" w:fill="FFFFFF"/>
          <w:lang w:eastAsia="ru-RU"/>
        </w:rPr>
        <w:t xml:space="preserve"> — </w:t>
      </w:r>
      <w:r w:rsidRPr="005D6361">
        <w:rPr>
          <w:rFonts w:ascii="Times New Roman" w:eastAsia="Times New Roman" w:hAnsi="Times New Roman" w:cs="Times New Roman"/>
          <w:sz w:val="28"/>
          <w:szCs w:val="28"/>
          <w:shd w:val="clear" w:color="auto" w:fill="FFFFFF"/>
          <w:lang w:eastAsia="ru-RU"/>
        </w:rPr>
        <w:t>это комплекс медико-организационных мероприятий, проводимых пострадавшему (пострадавшим) на месте происшествия. Целями оказания первой помощи являются устранение и предупреждение развития состояний, которые могут угрожать жизни и здоровью пострадавших и окружающих.</w:t>
      </w:r>
    </w:p>
    <w:p w:rsidR="00847647" w:rsidRPr="005D636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5D6361">
        <w:rPr>
          <w:rFonts w:ascii="Times New Roman" w:eastAsia="Times New Roman" w:hAnsi="Times New Roman" w:cs="Times New Roman"/>
          <w:sz w:val="28"/>
          <w:szCs w:val="28"/>
          <w:shd w:val="clear" w:color="auto" w:fill="FFFFFF"/>
          <w:lang w:eastAsia="ru-RU"/>
        </w:rPr>
        <w:t>Сегодня на занятии вы узнаете, как правильно оказать первую помощь пострадавшему. </w:t>
      </w:r>
      <w:r w:rsidR="005D6361">
        <w:rPr>
          <w:rFonts w:ascii="Times New Roman" w:eastAsia="Times New Roman" w:hAnsi="Times New Roman" w:cs="Times New Roman"/>
          <w:sz w:val="28"/>
          <w:szCs w:val="28"/>
          <w:shd w:val="clear" w:color="auto" w:fill="FFFFFF"/>
          <w:lang w:eastAsia="ru-RU"/>
        </w:rPr>
        <w:t>Рассмотрим</w:t>
      </w:r>
      <w:r w:rsidRPr="005D6361">
        <w:rPr>
          <w:rFonts w:ascii="Times New Roman" w:eastAsia="Times New Roman" w:hAnsi="Times New Roman" w:cs="Times New Roman"/>
          <w:sz w:val="28"/>
          <w:szCs w:val="28"/>
          <w:shd w:val="clear" w:color="auto" w:fill="FFFFFF"/>
          <w:lang w:eastAsia="ru-RU"/>
        </w:rPr>
        <w:t xml:space="preserve"> алгоритм оказания первой помощи. Разбер</w:t>
      </w:r>
      <w:r w:rsidR="0003191C">
        <w:rPr>
          <w:rFonts w:ascii="Times New Roman" w:eastAsia="Times New Roman" w:hAnsi="Times New Roman" w:cs="Times New Roman"/>
          <w:sz w:val="28"/>
          <w:szCs w:val="28"/>
          <w:shd w:val="clear" w:color="auto" w:fill="FFFFFF"/>
          <w:lang w:eastAsia="ru-RU"/>
        </w:rPr>
        <w:t>е</w:t>
      </w:r>
      <w:r w:rsidRPr="005D6361">
        <w:rPr>
          <w:rFonts w:ascii="Times New Roman" w:eastAsia="Times New Roman" w:hAnsi="Times New Roman" w:cs="Times New Roman"/>
          <w:sz w:val="28"/>
          <w:szCs w:val="28"/>
          <w:shd w:val="clear" w:color="auto" w:fill="FFFFFF"/>
          <w:lang w:eastAsia="ru-RU"/>
        </w:rPr>
        <w:t>м состав автомобильной аптечки.</w:t>
      </w:r>
    </w:p>
    <w:p w:rsidR="00847647" w:rsidRPr="0003191C" w:rsidRDefault="009F1D2B" w:rsidP="005D6361">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9F1D2B">
        <w:rPr>
          <w:rFonts w:ascii="Times New Roman" w:eastAsia="Times New Roman" w:hAnsi="Times New Roman" w:cs="Times New Roman"/>
          <w:sz w:val="28"/>
          <w:szCs w:val="28"/>
          <w:shd w:val="clear" w:color="auto" w:fill="FFFFFF"/>
          <w:lang w:eastAsia="ru-RU"/>
        </w:rPr>
        <w:t>Тема нашего занятия: «Первая помощь при ДТП».</w:t>
      </w:r>
    </w:p>
    <w:p w:rsidR="00132A3C" w:rsidRDefault="005D6361" w:rsidP="005D636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Скажите, что означает понятие </w:t>
      </w:r>
      <w:r w:rsidR="00847647" w:rsidRPr="005D6361">
        <w:rPr>
          <w:rFonts w:ascii="Times New Roman" w:eastAsia="Times New Roman" w:hAnsi="Times New Roman" w:cs="Times New Roman"/>
          <w:sz w:val="28"/>
          <w:szCs w:val="28"/>
          <w:lang w:eastAsia="ru-RU"/>
        </w:rPr>
        <w:t>ДТП</w:t>
      </w:r>
      <w:r w:rsidR="0003191C">
        <w:rPr>
          <w:rFonts w:ascii="Times New Roman" w:eastAsia="Times New Roman" w:hAnsi="Times New Roman" w:cs="Times New Roman"/>
          <w:sz w:val="28"/>
          <w:szCs w:val="28"/>
          <w:lang w:eastAsia="ru-RU"/>
        </w:rPr>
        <w:t>?</w:t>
      </w:r>
    </w:p>
    <w:p w:rsidR="00132A3C"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Ответ</w:t>
      </w:r>
      <w:r w:rsidR="0003191C">
        <w:rPr>
          <w:rFonts w:ascii="Times New Roman" w:eastAsia="Times New Roman" w:hAnsi="Times New Roman" w:cs="Times New Roman"/>
          <w:sz w:val="28"/>
          <w:szCs w:val="28"/>
          <w:lang w:eastAsia="ru-RU"/>
        </w:rPr>
        <w:t>: э</w:t>
      </w:r>
      <w:r w:rsidRPr="00C8249E">
        <w:rPr>
          <w:rFonts w:ascii="Times New Roman" w:eastAsia="Times New Roman" w:hAnsi="Times New Roman" w:cs="Times New Roman"/>
          <w:sz w:val="28"/>
          <w:szCs w:val="28"/>
          <w:lang w:eastAsia="ru-RU"/>
        </w:rPr>
        <w:t>тодорожно-транспортное происшествие.</w:t>
      </w:r>
    </w:p>
    <w:p w:rsidR="00132A3C"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Попав в экстремальную ситуацию</w:t>
      </w:r>
      <w:r w:rsidR="005D6361">
        <w:rPr>
          <w:rFonts w:ascii="Times New Roman" w:eastAsia="Times New Roman" w:hAnsi="Times New Roman" w:cs="Times New Roman"/>
          <w:sz w:val="28"/>
          <w:szCs w:val="28"/>
          <w:lang w:eastAsia="ru-RU"/>
        </w:rPr>
        <w:t xml:space="preserve"> на дороге</w:t>
      </w:r>
      <w:r w:rsidRPr="00C8249E">
        <w:rPr>
          <w:rFonts w:ascii="Times New Roman" w:eastAsia="Times New Roman" w:hAnsi="Times New Roman" w:cs="Times New Roman"/>
          <w:sz w:val="28"/>
          <w:szCs w:val="28"/>
          <w:lang w:eastAsia="ru-RU"/>
        </w:rPr>
        <w:t xml:space="preserve">, нужно сохранять спокойствие и, прежде чем действовать, продумать свои шаги. Спросите себя: </w:t>
      </w:r>
      <w:r w:rsidR="0003191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Что мне необходимо предпринять? Чем я могу быть полезен?</w:t>
      </w:r>
      <w:r w:rsidR="0003191C">
        <w:rPr>
          <w:rFonts w:ascii="Times New Roman" w:eastAsia="Times New Roman" w:hAnsi="Times New Roman" w:cs="Times New Roman"/>
          <w:sz w:val="28"/>
          <w:szCs w:val="28"/>
          <w:lang w:eastAsia="ru-RU"/>
        </w:rPr>
        <w:t>».</w:t>
      </w:r>
    </w:p>
    <w:p w:rsidR="00847647" w:rsidRPr="00C8249E"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Чем отличается оказание первой помощи пострадавшему от первой медицинской помощи? Слово «медицинской» явно показывает, что такую помощь должны оказывать люди, имеющие медицинское образование.</w:t>
      </w:r>
    </w:p>
    <w:p w:rsidR="00847647" w:rsidRPr="00C8249E"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Поэтому люди, оказавшиеся рядом с местом происшествия, независимо от возраста могут оказать только первую помощь, в которую вход</w:t>
      </w:r>
      <w:r w:rsidR="0003191C">
        <w:rPr>
          <w:rFonts w:ascii="Times New Roman" w:eastAsia="Times New Roman" w:hAnsi="Times New Roman" w:cs="Times New Roman"/>
          <w:sz w:val="28"/>
          <w:szCs w:val="28"/>
          <w:lang w:eastAsia="ru-RU"/>
        </w:rPr>
        <w:t>я</w:t>
      </w:r>
      <w:r w:rsidRPr="00C8249E">
        <w:rPr>
          <w:rFonts w:ascii="Times New Roman" w:eastAsia="Times New Roman" w:hAnsi="Times New Roman" w:cs="Times New Roman"/>
          <w:sz w:val="28"/>
          <w:szCs w:val="28"/>
          <w:lang w:eastAsia="ru-RU"/>
        </w:rPr>
        <w:t>т четыре принципа оказания помощи при неотложных случаях</w:t>
      </w:r>
      <w:r w:rsidR="0003191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shd w:val="clear" w:color="auto" w:fill="FFFFFF"/>
          <w:lang w:eastAsia="ru-RU"/>
        </w:rPr>
        <w:t xml:space="preserve"> которых следует придерживаться</w:t>
      </w:r>
      <w:r w:rsidRPr="00C8249E">
        <w:rPr>
          <w:rFonts w:ascii="Times New Roman" w:eastAsia="Times New Roman" w:hAnsi="Times New Roman" w:cs="Times New Roman"/>
          <w:sz w:val="28"/>
          <w:szCs w:val="28"/>
          <w:lang w:eastAsia="ru-RU"/>
        </w:rPr>
        <w:t xml:space="preserve"> шаг за шагом</w:t>
      </w:r>
      <w:r w:rsidR="0003191C">
        <w:rPr>
          <w:rFonts w:ascii="Times New Roman" w:eastAsia="Times New Roman" w:hAnsi="Times New Roman" w:cs="Times New Roman"/>
          <w:sz w:val="28"/>
          <w:szCs w:val="28"/>
          <w:lang w:eastAsia="ru-RU"/>
        </w:rPr>
        <w:t>.</w:t>
      </w:r>
    </w:p>
    <w:p w:rsidR="005D636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1.</w:t>
      </w:r>
      <w:r w:rsidR="005D636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Осмотрите место происшествия. Обезопасьте себя.</w:t>
      </w:r>
    </w:p>
    <w:p w:rsidR="005D636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2. Проведите первичный осмотр пострадавшего и окажите первую помощь при состояниях, угрожающих его жизни.</w:t>
      </w:r>
    </w:p>
    <w:p w:rsidR="005D636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3.  Вызовите скорую помощь.</w:t>
      </w:r>
    </w:p>
    <w:p w:rsidR="00847647" w:rsidRPr="00C8249E"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lastRenderedPageBreak/>
        <w:t>4. Проведите вторичный осмотр пострадавшего и при необходимости окажите помощь при выявлении других проблем. Непрерывно наблюдайте за пострадавшим и успокаивайте его до прибытия скорой помощи.</w:t>
      </w:r>
    </w:p>
    <w:p w:rsidR="00847647" w:rsidRDefault="00847647" w:rsidP="005D6361">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C8249E">
        <w:rPr>
          <w:rFonts w:ascii="Times New Roman" w:eastAsia="Times New Roman" w:hAnsi="Times New Roman" w:cs="Times New Roman"/>
          <w:sz w:val="28"/>
          <w:szCs w:val="28"/>
          <w:lang w:eastAsia="ru-RU"/>
        </w:rPr>
        <w:t>Эта последовательность действий обеспечит вашу безопасность, безопасность пострадавшего и окружающих. Все приемы первой помощи должны выполняться бережно и быть щадящими. Грубые вмешательства могут по</w:t>
      </w:r>
      <w:r w:rsidRPr="00C8249E">
        <w:rPr>
          <w:rFonts w:ascii="Times New Roman" w:eastAsia="Times New Roman" w:hAnsi="Times New Roman" w:cs="Times New Roman"/>
          <w:sz w:val="28"/>
          <w:szCs w:val="28"/>
          <w:lang w:eastAsia="ru-RU"/>
        </w:rPr>
        <w:softHyphen/>
        <w:t>вредить пострадавшему и ухудшить его состояние</w:t>
      </w:r>
      <w:r w:rsidRPr="00C8249E">
        <w:rPr>
          <w:rFonts w:ascii="Times New Roman" w:eastAsia="Times New Roman" w:hAnsi="Times New Roman" w:cs="Times New Roman"/>
          <w:sz w:val="28"/>
          <w:szCs w:val="28"/>
          <w:shd w:val="clear" w:color="auto" w:fill="FFFFFF"/>
          <w:lang w:eastAsia="ru-RU"/>
        </w:rPr>
        <w:t>.</w:t>
      </w:r>
    </w:p>
    <w:p w:rsidR="0003191C" w:rsidRPr="00C8249E" w:rsidRDefault="0003191C" w:rsidP="005D6361">
      <w:pPr>
        <w:spacing w:after="0" w:line="360" w:lineRule="auto"/>
        <w:ind w:firstLine="851"/>
        <w:jc w:val="both"/>
        <w:rPr>
          <w:rFonts w:ascii="Times New Roman" w:eastAsia="Times New Roman" w:hAnsi="Times New Roman" w:cs="Times New Roman"/>
          <w:sz w:val="28"/>
          <w:szCs w:val="28"/>
          <w:lang w:eastAsia="ru-RU"/>
        </w:rPr>
      </w:pPr>
    </w:p>
    <w:p w:rsidR="00847647" w:rsidRPr="00C8249E" w:rsidRDefault="00847647" w:rsidP="005D6361">
      <w:pPr>
        <w:spacing w:after="0" w:line="360" w:lineRule="auto"/>
        <w:ind w:firstLine="851"/>
        <w:jc w:val="both"/>
        <w:rPr>
          <w:rFonts w:ascii="Times New Roman" w:eastAsia="Times New Roman" w:hAnsi="Times New Roman" w:cs="Times New Roman"/>
          <w:b/>
          <w:bCs/>
          <w:sz w:val="28"/>
          <w:szCs w:val="28"/>
          <w:lang w:eastAsia="ru-RU"/>
        </w:rPr>
      </w:pPr>
      <w:r w:rsidRPr="00C8249E">
        <w:rPr>
          <w:rFonts w:ascii="Times New Roman" w:eastAsia="Times New Roman" w:hAnsi="Times New Roman" w:cs="Times New Roman"/>
          <w:b/>
          <w:bCs/>
          <w:sz w:val="28"/>
          <w:szCs w:val="28"/>
          <w:lang w:eastAsia="ru-RU"/>
        </w:rPr>
        <w:t>Состав автомобильной аптечки</w:t>
      </w:r>
    </w:p>
    <w:p w:rsidR="007474D9" w:rsidRDefault="00847647" w:rsidP="005D6361">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Средства для оказания ПП могу</w:t>
      </w:r>
      <w:r w:rsidR="007474D9">
        <w:rPr>
          <w:rFonts w:ascii="Times New Roman" w:eastAsia="Times New Roman" w:hAnsi="Times New Roman" w:cs="Times New Roman"/>
          <w:bCs/>
          <w:sz w:val="28"/>
          <w:szCs w:val="28"/>
          <w:lang w:eastAsia="ru-RU"/>
        </w:rPr>
        <w:t>т быть табельными и подручными.</w:t>
      </w:r>
    </w:p>
    <w:p w:rsidR="00132A3C" w:rsidRDefault="009F1D2B" w:rsidP="005D6361">
      <w:pPr>
        <w:spacing w:after="0" w:line="360" w:lineRule="auto"/>
        <w:ind w:firstLine="851"/>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b/>
          <w:i/>
          <w:sz w:val="28"/>
          <w:szCs w:val="28"/>
          <w:lang w:eastAsia="ru-RU"/>
        </w:rPr>
        <w:t>Табельными средствами</w:t>
      </w:r>
      <w:r w:rsidR="00847647" w:rsidRPr="00C8249E">
        <w:rPr>
          <w:rFonts w:ascii="Times New Roman" w:eastAsia="Times New Roman" w:hAnsi="Times New Roman" w:cs="Times New Roman"/>
          <w:sz w:val="28"/>
          <w:szCs w:val="28"/>
          <w:lang w:eastAsia="ru-RU"/>
        </w:rPr>
        <w:t xml:space="preserve"> оказания первой помощи являются перевязочный и фиксирующий материал</w:t>
      </w:r>
      <w:r w:rsidR="00132A3C">
        <w:rPr>
          <w:rFonts w:ascii="Times New Roman" w:eastAsia="Times New Roman" w:hAnsi="Times New Roman" w:cs="Times New Roman"/>
          <w:sz w:val="28"/>
          <w:szCs w:val="28"/>
          <w:lang w:eastAsia="ru-RU"/>
        </w:rPr>
        <w:t xml:space="preserve"> — </w:t>
      </w:r>
      <w:r w:rsidR="00847647" w:rsidRPr="00C8249E">
        <w:rPr>
          <w:rFonts w:ascii="Times New Roman" w:eastAsia="Times New Roman" w:hAnsi="Times New Roman" w:cs="Times New Roman"/>
          <w:sz w:val="28"/>
          <w:szCs w:val="28"/>
          <w:lang w:eastAsia="ru-RU"/>
        </w:rPr>
        <w:t>бинты, перевя</w:t>
      </w:r>
      <w:r w:rsidR="007474D9">
        <w:rPr>
          <w:rFonts w:ascii="Times New Roman" w:eastAsia="Times New Roman" w:hAnsi="Times New Roman" w:cs="Times New Roman"/>
          <w:sz w:val="28"/>
          <w:szCs w:val="28"/>
          <w:lang w:eastAsia="ru-RU"/>
        </w:rPr>
        <w:t>зочные пакеты медицинские, сте</w:t>
      </w:r>
      <w:r w:rsidR="00847647" w:rsidRPr="00C8249E">
        <w:rPr>
          <w:rFonts w:ascii="Times New Roman" w:eastAsia="Times New Roman" w:hAnsi="Times New Roman" w:cs="Times New Roman"/>
          <w:sz w:val="28"/>
          <w:szCs w:val="28"/>
          <w:lang w:eastAsia="ru-RU"/>
        </w:rPr>
        <w:t>рильные повязки и салфетки, лейкопластырь, находящиеся в автоа</w:t>
      </w:r>
      <w:r w:rsidR="007474D9">
        <w:rPr>
          <w:rFonts w:ascii="Times New Roman" w:eastAsia="Times New Roman" w:hAnsi="Times New Roman" w:cs="Times New Roman"/>
          <w:sz w:val="28"/>
          <w:szCs w:val="28"/>
          <w:lang w:eastAsia="ru-RU"/>
        </w:rPr>
        <w:t>птечке.</w:t>
      </w:r>
    </w:p>
    <w:p w:rsidR="00847647" w:rsidRPr="00C8249E" w:rsidRDefault="007474D9" w:rsidP="005D636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остановки кровотече</w:t>
      </w:r>
      <w:r w:rsidR="00847647" w:rsidRPr="00C8249E">
        <w:rPr>
          <w:rFonts w:ascii="Times New Roman" w:eastAsia="Times New Roman" w:hAnsi="Times New Roman" w:cs="Times New Roman"/>
          <w:sz w:val="28"/>
          <w:szCs w:val="28"/>
          <w:lang w:eastAsia="ru-RU"/>
        </w:rPr>
        <w:t>ния применяют кровоостанавливающие жгуты, а для проведен</w:t>
      </w:r>
      <w:r>
        <w:rPr>
          <w:rFonts w:ascii="Times New Roman" w:eastAsia="Times New Roman" w:hAnsi="Times New Roman" w:cs="Times New Roman"/>
          <w:sz w:val="28"/>
          <w:szCs w:val="28"/>
          <w:lang w:eastAsia="ru-RU"/>
        </w:rPr>
        <w:t>ия иммобилизации</w:t>
      </w:r>
      <w:r w:rsidR="000319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специальные ши</w:t>
      </w:r>
      <w:r w:rsidR="00847647" w:rsidRPr="00C8249E">
        <w:rPr>
          <w:rFonts w:ascii="Times New Roman" w:eastAsia="Times New Roman" w:hAnsi="Times New Roman" w:cs="Times New Roman"/>
          <w:sz w:val="28"/>
          <w:szCs w:val="28"/>
          <w:lang w:eastAsia="ru-RU"/>
        </w:rPr>
        <w:t>ны, которых в аптечке автомобилиста нет. Также как нет и антисептических средств обработки ран. Для снижения риска заражения при оказании первой помощи следует использовать перчатки и защитные устройства для проведения искусственной вентиляции легких «</w:t>
      </w:r>
      <w:r w:rsidR="0003191C">
        <w:rPr>
          <w:rFonts w:ascii="Times New Roman" w:eastAsia="Times New Roman" w:hAnsi="Times New Roman" w:cs="Times New Roman"/>
          <w:sz w:val="28"/>
          <w:szCs w:val="28"/>
          <w:lang w:eastAsia="ru-RU"/>
        </w:rPr>
        <w:t>ро</w:t>
      </w:r>
      <w:r w:rsidR="00847647" w:rsidRPr="00C8249E">
        <w:rPr>
          <w:rFonts w:ascii="Times New Roman" w:eastAsia="Times New Roman" w:hAnsi="Times New Roman" w:cs="Times New Roman"/>
          <w:sz w:val="28"/>
          <w:szCs w:val="28"/>
          <w:lang w:eastAsia="ru-RU"/>
        </w:rPr>
        <w:t>т</w:t>
      </w:r>
      <w:r w:rsidR="0003191C">
        <w:rPr>
          <w:rFonts w:ascii="Times New Roman" w:eastAsia="Times New Roman" w:hAnsi="Times New Roman" w:cs="Times New Roman"/>
          <w:sz w:val="28"/>
          <w:szCs w:val="28"/>
          <w:lang w:eastAsia="ru-RU"/>
        </w:rPr>
        <w:t xml:space="preserve"> — у</w:t>
      </w:r>
      <w:r w:rsidR="00847647" w:rsidRPr="00C8249E">
        <w:rPr>
          <w:rFonts w:ascii="Times New Roman" w:eastAsia="Times New Roman" w:hAnsi="Times New Roman" w:cs="Times New Roman"/>
          <w:sz w:val="28"/>
          <w:szCs w:val="28"/>
          <w:lang w:eastAsia="ru-RU"/>
        </w:rPr>
        <w:t>стройство</w:t>
      </w:r>
      <w:r w:rsidR="0003191C">
        <w:rPr>
          <w:rFonts w:ascii="Times New Roman" w:eastAsia="Times New Roman" w:hAnsi="Times New Roman" w:cs="Times New Roman"/>
          <w:sz w:val="28"/>
          <w:szCs w:val="28"/>
          <w:lang w:eastAsia="ru-RU"/>
        </w:rPr>
        <w:t xml:space="preserve"> — р</w:t>
      </w:r>
      <w:r w:rsidR="00847647" w:rsidRPr="00C8249E">
        <w:rPr>
          <w:rFonts w:ascii="Times New Roman" w:eastAsia="Times New Roman" w:hAnsi="Times New Roman" w:cs="Times New Roman"/>
          <w:sz w:val="28"/>
          <w:szCs w:val="28"/>
          <w:lang w:eastAsia="ru-RU"/>
        </w:rPr>
        <w:t>от».</w:t>
      </w:r>
    </w:p>
    <w:p w:rsidR="00847647" w:rsidRPr="00C8249E" w:rsidRDefault="009F1D2B" w:rsidP="005D6361">
      <w:pPr>
        <w:spacing w:after="0" w:line="360" w:lineRule="auto"/>
        <w:ind w:firstLine="851"/>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sz w:val="28"/>
          <w:szCs w:val="28"/>
          <w:lang w:eastAsia="ru-RU"/>
        </w:rPr>
        <w:t xml:space="preserve">В качестве </w:t>
      </w:r>
      <w:r w:rsidRPr="009F1D2B">
        <w:rPr>
          <w:rFonts w:ascii="Times New Roman" w:eastAsia="Times New Roman" w:hAnsi="Times New Roman" w:cs="Times New Roman"/>
          <w:b/>
          <w:i/>
          <w:sz w:val="28"/>
          <w:szCs w:val="28"/>
          <w:lang w:eastAsia="ru-RU"/>
        </w:rPr>
        <w:t>подручных средств</w:t>
      </w:r>
      <w:r w:rsidR="00847647" w:rsidRPr="00C8249E">
        <w:rPr>
          <w:rFonts w:ascii="Times New Roman" w:eastAsia="Times New Roman" w:hAnsi="Times New Roman" w:cs="Times New Roman"/>
          <w:sz w:val="28"/>
          <w:szCs w:val="28"/>
          <w:lang w:eastAsia="ru-RU"/>
        </w:rPr>
        <w:t xml:space="preserve"> оказания первой помощи могут использоватьс</w:t>
      </w:r>
      <w:r w:rsidR="007474D9">
        <w:rPr>
          <w:rFonts w:ascii="Times New Roman" w:eastAsia="Times New Roman" w:hAnsi="Times New Roman" w:cs="Times New Roman"/>
          <w:sz w:val="28"/>
          <w:szCs w:val="28"/>
          <w:lang w:eastAsia="ru-RU"/>
        </w:rPr>
        <w:t>я следующие: при наложении повя</w:t>
      </w:r>
      <w:r w:rsidR="00847647" w:rsidRPr="00C8249E">
        <w:rPr>
          <w:rFonts w:ascii="Times New Roman" w:eastAsia="Times New Roman" w:hAnsi="Times New Roman" w:cs="Times New Roman"/>
          <w:sz w:val="28"/>
          <w:szCs w:val="28"/>
          <w:lang w:eastAsia="ru-RU"/>
        </w:rPr>
        <w:t>зок</w:t>
      </w:r>
      <w:r w:rsidR="00132A3C">
        <w:rPr>
          <w:rFonts w:ascii="Times New Roman" w:eastAsia="Times New Roman" w:hAnsi="Times New Roman" w:cs="Times New Roman"/>
          <w:sz w:val="28"/>
          <w:szCs w:val="28"/>
          <w:lang w:eastAsia="ru-RU"/>
        </w:rPr>
        <w:t xml:space="preserve"> — </w:t>
      </w:r>
      <w:r w:rsidR="00847647" w:rsidRPr="00C8249E">
        <w:rPr>
          <w:rFonts w:ascii="Times New Roman" w:eastAsia="Times New Roman" w:hAnsi="Times New Roman" w:cs="Times New Roman"/>
          <w:sz w:val="28"/>
          <w:szCs w:val="28"/>
          <w:lang w:eastAsia="ru-RU"/>
        </w:rPr>
        <w:t>чистая простыня, рубашка, ткани (лучше не цветные); для остановки кровотечения</w:t>
      </w:r>
      <w:r w:rsidR="00132A3C">
        <w:rPr>
          <w:rFonts w:ascii="Times New Roman" w:eastAsia="Times New Roman" w:hAnsi="Times New Roman" w:cs="Times New Roman"/>
          <w:sz w:val="28"/>
          <w:szCs w:val="28"/>
          <w:lang w:eastAsia="ru-RU"/>
        </w:rPr>
        <w:t xml:space="preserve"> — </w:t>
      </w:r>
      <w:r w:rsidR="00847647" w:rsidRPr="00C8249E">
        <w:rPr>
          <w:rFonts w:ascii="Times New Roman" w:eastAsia="Times New Roman" w:hAnsi="Times New Roman" w:cs="Times New Roman"/>
          <w:sz w:val="28"/>
          <w:szCs w:val="28"/>
          <w:lang w:eastAsia="ru-RU"/>
        </w:rPr>
        <w:t>вместо жгута брючный ремень или пояс, закрутка из ткани; при переломах вместо шин</w:t>
      </w:r>
      <w:r w:rsidR="00132A3C">
        <w:rPr>
          <w:rFonts w:ascii="Times New Roman" w:eastAsia="Times New Roman" w:hAnsi="Times New Roman" w:cs="Times New Roman"/>
          <w:sz w:val="28"/>
          <w:szCs w:val="28"/>
          <w:lang w:eastAsia="ru-RU"/>
        </w:rPr>
        <w:t xml:space="preserve"> — </w:t>
      </w:r>
      <w:r w:rsidR="00847647" w:rsidRPr="00C8249E">
        <w:rPr>
          <w:rFonts w:ascii="Times New Roman" w:eastAsia="Times New Roman" w:hAnsi="Times New Roman" w:cs="Times New Roman"/>
          <w:sz w:val="28"/>
          <w:szCs w:val="28"/>
          <w:lang w:eastAsia="ru-RU"/>
        </w:rPr>
        <w:t>полоски твердого картона или фанеры, доски, палки и др.</w:t>
      </w:r>
    </w:p>
    <w:p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Можно такж</w:t>
      </w:r>
      <w:r w:rsidR="007474D9">
        <w:rPr>
          <w:rFonts w:ascii="Times New Roman" w:eastAsia="Times New Roman" w:hAnsi="Times New Roman" w:cs="Times New Roman"/>
          <w:bCs/>
          <w:color w:val="000000"/>
          <w:sz w:val="28"/>
          <w:szCs w:val="28"/>
          <w:lang w:eastAsia="ru-RU"/>
        </w:rPr>
        <w:t>е дополнительно иметь в сво</w:t>
      </w:r>
      <w:r w:rsidR="0003191C">
        <w:rPr>
          <w:rFonts w:ascii="Times New Roman" w:eastAsia="Times New Roman" w:hAnsi="Times New Roman" w:cs="Times New Roman"/>
          <w:bCs/>
          <w:color w:val="000000"/>
          <w:sz w:val="28"/>
          <w:szCs w:val="28"/>
          <w:lang w:eastAsia="ru-RU"/>
        </w:rPr>
        <w:t>е</w:t>
      </w:r>
      <w:r w:rsidR="007474D9">
        <w:rPr>
          <w:rFonts w:ascii="Times New Roman" w:eastAsia="Times New Roman" w:hAnsi="Times New Roman" w:cs="Times New Roman"/>
          <w:bCs/>
          <w:color w:val="000000"/>
          <w:sz w:val="28"/>
          <w:szCs w:val="28"/>
          <w:lang w:eastAsia="ru-RU"/>
        </w:rPr>
        <w:t>м авто</w:t>
      </w:r>
      <w:r w:rsidRPr="00C8249E">
        <w:rPr>
          <w:rFonts w:ascii="Times New Roman" w:eastAsia="Times New Roman" w:hAnsi="Times New Roman" w:cs="Times New Roman"/>
          <w:bCs/>
          <w:color w:val="000000"/>
          <w:sz w:val="28"/>
          <w:szCs w:val="28"/>
          <w:lang w:eastAsia="ru-RU"/>
        </w:rPr>
        <w:t>м</w:t>
      </w:r>
      <w:r w:rsidR="007474D9">
        <w:rPr>
          <w:rFonts w:ascii="Times New Roman" w:eastAsia="Times New Roman" w:hAnsi="Times New Roman" w:cs="Times New Roman"/>
          <w:bCs/>
          <w:color w:val="000000"/>
          <w:sz w:val="28"/>
          <w:szCs w:val="28"/>
          <w:lang w:eastAsia="ru-RU"/>
        </w:rPr>
        <w:t>обиле</w:t>
      </w:r>
      <w:r w:rsidRPr="00C8249E">
        <w:rPr>
          <w:rFonts w:ascii="Times New Roman" w:eastAsia="Times New Roman" w:hAnsi="Times New Roman" w:cs="Times New Roman"/>
          <w:color w:val="000000"/>
          <w:sz w:val="28"/>
          <w:szCs w:val="28"/>
          <w:lang w:eastAsia="ru-RU"/>
        </w:rPr>
        <w:t xml:space="preserve"> косынки </w:t>
      </w:r>
      <w:r w:rsidR="0003191C">
        <w:rPr>
          <w:rFonts w:ascii="Times New Roman" w:eastAsia="Times New Roman" w:hAnsi="Times New Roman" w:cs="Times New Roman"/>
          <w:color w:val="000000"/>
          <w:sz w:val="28"/>
          <w:szCs w:val="28"/>
          <w:lang w:eastAsia="ru-RU"/>
        </w:rPr>
        <w:t>(2–</w:t>
      </w:r>
      <w:r w:rsidRPr="00C8249E">
        <w:rPr>
          <w:rFonts w:ascii="Times New Roman" w:eastAsia="Times New Roman" w:hAnsi="Times New Roman" w:cs="Times New Roman"/>
          <w:color w:val="000000"/>
          <w:sz w:val="28"/>
          <w:szCs w:val="28"/>
          <w:lang w:eastAsia="ru-RU"/>
        </w:rPr>
        <w:t>3 штуки</w:t>
      </w:r>
      <w:r w:rsidR="0003191C">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 ткань, ват</w:t>
      </w:r>
      <w:r w:rsidR="007474D9">
        <w:rPr>
          <w:rFonts w:ascii="Times New Roman" w:eastAsia="Times New Roman" w:hAnsi="Times New Roman" w:cs="Times New Roman"/>
          <w:color w:val="000000"/>
          <w:sz w:val="28"/>
          <w:szCs w:val="28"/>
          <w:lang w:eastAsia="ru-RU"/>
        </w:rPr>
        <w:t>у</w:t>
      </w:r>
      <w:r w:rsidRPr="00C8249E">
        <w:rPr>
          <w:rFonts w:ascii="Times New Roman" w:eastAsia="Times New Roman" w:hAnsi="Times New Roman" w:cs="Times New Roman"/>
          <w:color w:val="000000"/>
          <w:sz w:val="28"/>
          <w:szCs w:val="28"/>
          <w:lang w:eastAsia="ru-RU"/>
        </w:rPr>
        <w:t>,2</w:t>
      </w:r>
      <w:r w:rsidR="0003191C">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3 крепки</w:t>
      </w:r>
      <w:r w:rsidR="0003191C">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 xml:space="preserve"> палки, газеты, журналы, одеяло, скотч.</w:t>
      </w:r>
    </w:p>
    <w:p w:rsidR="0003191C" w:rsidRDefault="00847647" w:rsidP="005D6361">
      <w:pPr>
        <w:shd w:val="clear" w:color="auto" w:fill="FFFFFF"/>
        <w:spacing w:after="0" w:line="360" w:lineRule="auto"/>
        <w:ind w:firstLine="851"/>
        <w:jc w:val="both"/>
        <w:rPr>
          <w:rFonts w:ascii="Times New Roman" w:eastAsia="Times New Roman" w:hAnsi="Times New Roman" w:cs="Times New Roman"/>
          <w:b/>
          <w:bCs/>
          <w:color w:val="000000"/>
          <w:sz w:val="28"/>
          <w:szCs w:val="28"/>
          <w:lang w:eastAsia="ru-RU"/>
        </w:rPr>
      </w:pPr>
      <w:r w:rsidRPr="00C8249E">
        <w:rPr>
          <w:rFonts w:ascii="Times New Roman" w:eastAsia="Times New Roman" w:hAnsi="Times New Roman" w:cs="Times New Roman"/>
          <w:b/>
          <w:bCs/>
          <w:color w:val="000000"/>
          <w:sz w:val="28"/>
          <w:szCs w:val="28"/>
          <w:lang w:eastAsia="ru-RU"/>
        </w:rPr>
        <w:t>Задание</w:t>
      </w:r>
    </w:p>
    <w:p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bCs/>
          <w:color w:val="000000"/>
          <w:sz w:val="28"/>
          <w:szCs w:val="28"/>
          <w:lang w:eastAsia="ru-RU"/>
        </w:rPr>
      </w:pPr>
      <w:r w:rsidRPr="00C8249E">
        <w:rPr>
          <w:rFonts w:ascii="Times New Roman" w:eastAsia="Times New Roman" w:hAnsi="Times New Roman" w:cs="Times New Roman"/>
          <w:bCs/>
          <w:color w:val="000000"/>
          <w:sz w:val="28"/>
          <w:szCs w:val="28"/>
          <w:lang w:eastAsia="ru-RU"/>
        </w:rPr>
        <w:t>Оформление таблицы в тетради:</w:t>
      </w:r>
    </w:p>
    <w:p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bCs/>
          <w:color w:val="000000"/>
          <w:sz w:val="28"/>
          <w:szCs w:val="28"/>
          <w:u w:val="single"/>
          <w:lang w:eastAsia="ru-RU"/>
        </w:rPr>
      </w:pPr>
      <w:r w:rsidRPr="00C8249E">
        <w:rPr>
          <w:rFonts w:ascii="Times New Roman" w:eastAsia="Times New Roman" w:hAnsi="Times New Roman" w:cs="Times New Roman"/>
          <w:bCs/>
          <w:color w:val="000000"/>
          <w:sz w:val="28"/>
          <w:szCs w:val="28"/>
          <w:u w:val="single"/>
          <w:lang w:eastAsia="ru-RU"/>
        </w:rPr>
        <w:t>Алгоритм оказания первой помощи при ДТП.</w:t>
      </w:r>
    </w:p>
    <w:p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lastRenderedPageBreak/>
        <w:t>1. Обеспечение личной безопасности:</w:t>
      </w:r>
      <w:r w:rsidRPr="00C8249E">
        <w:rPr>
          <w:rFonts w:ascii="Times New Roman" w:eastAsia="Times New Roman" w:hAnsi="Times New Roman" w:cs="Times New Roman"/>
          <w:color w:val="000000"/>
          <w:sz w:val="28"/>
          <w:szCs w:val="28"/>
          <w:lang w:eastAsia="ru-RU"/>
        </w:rPr>
        <w:t>включить аварийную сигнализацию, выставить знак АО, посмотреть под а</w:t>
      </w:r>
      <w:r w:rsidR="007474D9">
        <w:rPr>
          <w:rFonts w:ascii="Times New Roman" w:eastAsia="Times New Roman" w:hAnsi="Times New Roman" w:cs="Times New Roman"/>
          <w:color w:val="000000"/>
          <w:sz w:val="28"/>
          <w:szCs w:val="28"/>
          <w:lang w:eastAsia="ru-RU"/>
        </w:rPr>
        <w:t>втомобилем</w:t>
      </w:r>
      <w:r w:rsidRPr="00C8249E">
        <w:rPr>
          <w:rFonts w:ascii="Times New Roman" w:eastAsia="Times New Roman" w:hAnsi="Times New Roman" w:cs="Times New Roman"/>
          <w:color w:val="000000"/>
          <w:sz w:val="28"/>
          <w:szCs w:val="28"/>
          <w:lang w:eastAsia="ru-RU"/>
        </w:rPr>
        <w:t xml:space="preserve"> наличие пятен, отключить двигатель. Взять аптечку, надеть медицинские перчатки, взять огнетушитель, домкрат.</w:t>
      </w:r>
    </w:p>
    <w:p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 xml:space="preserve">2. Вызов скорой помощи </w:t>
      </w:r>
      <w:r w:rsidR="0003191C">
        <w:rPr>
          <w:rFonts w:ascii="Times New Roman" w:eastAsia="Times New Roman" w:hAnsi="Times New Roman" w:cs="Times New Roman"/>
          <w:bCs/>
          <w:color w:val="000000"/>
          <w:sz w:val="28"/>
          <w:szCs w:val="28"/>
          <w:lang w:eastAsia="ru-RU"/>
        </w:rPr>
        <w:t>(</w:t>
      </w:r>
      <w:r w:rsidRPr="00C8249E">
        <w:rPr>
          <w:rFonts w:ascii="Times New Roman" w:eastAsia="Times New Roman" w:hAnsi="Times New Roman" w:cs="Times New Roman"/>
          <w:bCs/>
          <w:color w:val="000000"/>
          <w:sz w:val="28"/>
          <w:szCs w:val="28"/>
          <w:lang w:eastAsia="ru-RU"/>
        </w:rPr>
        <w:t>003, 030, 112</w:t>
      </w:r>
      <w:r w:rsidR="0003191C">
        <w:rPr>
          <w:rFonts w:ascii="Times New Roman" w:eastAsia="Times New Roman" w:hAnsi="Times New Roman" w:cs="Times New Roman"/>
          <w:bCs/>
          <w:color w:val="000000"/>
          <w:sz w:val="28"/>
          <w:szCs w:val="28"/>
          <w:lang w:eastAsia="ru-RU"/>
        </w:rPr>
        <w:t>)</w:t>
      </w:r>
      <w:r w:rsidRPr="00C8249E">
        <w:rPr>
          <w:rFonts w:ascii="Times New Roman" w:eastAsia="Times New Roman" w:hAnsi="Times New Roman" w:cs="Times New Roman"/>
          <w:bCs/>
          <w:color w:val="000000"/>
          <w:sz w:val="28"/>
          <w:szCs w:val="28"/>
          <w:lang w:eastAsia="ru-RU"/>
        </w:rPr>
        <w:t>.</w:t>
      </w:r>
      <w:r w:rsidR="0003191C">
        <w:rPr>
          <w:rFonts w:ascii="Times New Roman" w:eastAsia="Times New Roman" w:hAnsi="Times New Roman" w:cs="Times New Roman"/>
          <w:bCs/>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Где? Что? Кто?</w:t>
      </w:r>
      <w:r w:rsidR="0003191C">
        <w:rPr>
          <w:rFonts w:ascii="Times New Roman" w:eastAsia="Times New Roman" w:hAnsi="Times New Roman" w:cs="Times New Roman"/>
          <w:color w:val="000000"/>
          <w:sz w:val="28"/>
          <w:szCs w:val="28"/>
          <w:lang w:eastAsia="ru-RU"/>
        </w:rPr>
        <w:t>»</w:t>
      </w:r>
    </w:p>
    <w:p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3. Провести визуальный осмотр пострадавших.</w:t>
      </w:r>
    </w:p>
    <w:p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4. Первым</w:t>
      </w:r>
      <w:r w:rsidR="0003191C">
        <w:rPr>
          <w:rFonts w:ascii="Times New Roman" w:eastAsia="Times New Roman" w:hAnsi="Times New Roman" w:cs="Times New Roman"/>
          <w:bCs/>
          <w:color w:val="000000"/>
          <w:sz w:val="28"/>
          <w:szCs w:val="28"/>
          <w:lang w:eastAsia="ru-RU"/>
        </w:rPr>
        <w:t>и</w:t>
      </w:r>
      <w:r w:rsidRPr="00C8249E">
        <w:rPr>
          <w:rFonts w:ascii="Times New Roman" w:eastAsia="Times New Roman" w:hAnsi="Times New Roman" w:cs="Times New Roman"/>
          <w:bCs/>
          <w:color w:val="000000"/>
          <w:sz w:val="28"/>
          <w:szCs w:val="28"/>
          <w:lang w:eastAsia="ru-RU"/>
        </w:rPr>
        <w:t xml:space="preserve"> оказываем помощь </w:t>
      </w:r>
      <w:r w:rsidR="0003191C">
        <w:rPr>
          <w:rFonts w:ascii="Times New Roman" w:eastAsia="Times New Roman" w:hAnsi="Times New Roman" w:cs="Times New Roman"/>
          <w:bCs/>
          <w:color w:val="000000"/>
          <w:sz w:val="28"/>
          <w:szCs w:val="28"/>
          <w:lang w:eastAsia="ru-RU"/>
        </w:rPr>
        <w:t xml:space="preserve">пострадавшим </w:t>
      </w:r>
      <w:r w:rsidRPr="00C8249E">
        <w:rPr>
          <w:rFonts w:ascii="Times New Roman" w:eastAsia="Times New Roman" w:hAnsi="Times New Roman" w:cs="Times New Roman"/>
          <w:bCs/>
          <w:color w:val="000000"/>
          <w:sz w:val="28"/>
          <w:szCs w:val="28"/>
          <w:lang w:eastAsia="ru-RU"/>
        </w:rPr>
        <w:t>с кровотечением, угрожающим жизни (артериальное), </w:t>
      </w:r>
      <w:r w:rsidRPr="00C8249E">
        <w:rPr>
          <w:rFonts w:ascii="Times New Roman" w:eastAsia="Times New Roman" w:hAnsi="Times New Roman" w:cs="Times New Roman"/>
          <w:color w:val="000000"/>
          <w:sz w:val="28"/>
          <w:szCs w:val="28"/>
          <w:lang w:eastAsia="ru-RU"/>
        </w:rPr>
        <w:t xml:space="preserve">далее </w:t>
      </w:r>
      <w:r w:rsidR="0003191C">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детям, беременным, людям преклонного возраста, людям, находящимся без сознания.</w:t>
      </w:r>
    </w:p>
    <w:p w:rsidR="0003191C" w:rsidRDefault="0003191C" w:rsidP="005D6361">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p>
    <w:p w:rsidR="0003191C"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7474D9">
        <w:rPr>
          <w:rFonts w:ascii="Times New Roman" w:eastAsia="Times New Roman" w:hAnsi="Times New Roman" w:cs="Times New Roman"/>
          <w:b/>
          <w:color w:val="000000"/>
          <w:sz w:val="28"/>
          <w:szCs w:val="28"/>
          <w:lang w:eastAsia="ru-RU"/>
        </w:rPr>
        <w:t>Задание</w:t>
      </w:r>
    </w:p>
    <w:p w:rsidR="00847647"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Состав аптечки оформить в таблице в тетради</w:t>
      </w:r>
      <w:r w:rsidR="007474D9">
        <w:rPr>
          <w:rFonts w:ascii="Times New Roman" w:eastAsia="Times New Roman" w:hAnsi="Times New Roman" w:cs="Times New Roman"/>
          <w:color w:val="000000"/>
          <w:sz w:val="28"/>
          <w:szCs w:val="28"/>
          <w:lang w:eastAsia="ru-RU"/>
        </w:rPr>
        <w:t>.</w:t>
      </w:r>
    </w:p>
    <w:p w:rsidR="0003191C" w:rsidRPr="00C8249E" w:rsidRDefault="0003191C"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p>
    <w:p w:rsidR="00132A3C" w:rsidRDefault="00847647" w:rsidP="005D6361">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Психологическая разгрузка, переключение внимания</w:t>
      </w:r>
    </w:p>
    <w:p w:rsidR="00C17911" w:rsidRPr="00C1791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На экране транслируется видеоролик об оказании первой помощи</w:t>
      </w:r>
      <w:r w:rsidR="00C17911">
        <w:rPr>
          <w:rFonts w:ascii="Times New Roman" w:eastAsia="Times New Roman" w:hAnsi="Times New Roman" w:cs="Times New Roman"/>
          <w:sz w:val="28"/>
          <w:szCs w:val="28"/>
          <w:lang w:eastAsia="ru-RU"/>
        </w:rPr>
        <w:t>:</w:t>
      </w:r>
      <w:r w:rsidR="009F1D2B" w:rsidRPr="009F1D2B">
        <w:rPr>
          <w:rFonts w:ascii="Times New Roman" w:eastAsia="Times New Roman" w:hAnsi="Times New Roman" w:cs="Times New Roman"/>
          <w:sz w:val="28"/>
          <w:szCs w:val="28"/>
          <w:lang w:eastAsia="ru-RU"/>
        </w:rPr>
        <w:t>https://www.youtube.com/watch?v=Gg6DDGZmT2U</w:t>
      </w:r>
      <w:r w:rsidR="005041DD">
        <w:rPr>
          <w:rFonts w:ascii="Times New Roman" w:eastAsia="Times New Roman" w:hAnsi="Times New Roman" w:cs="Times New Roman"/>
          <w:sz w:val="28"/>
          <w:szCs w:val="28"/>
          <w:lang w:eastAsia="ru-RU"/>
        </w:rPr>
        <w:t>.</w:t>
      </w:r>
    </w:p>
    <w:p w:rsidR="00132A3C" w:rsidRDefault="00132A3C" w:rsidP="005D6361">
      <w:pPr>
        <w:spacing w:after="0" w:line="360" w:lineRule="auto"/>
        <w:ind w:firstLine="851"/>
        <w:jc w:val="both"/>
        <w:rPr>
          <w:rFonts w:ascii="Times New Roman" w:eastAsia="Times New Roman" w:hAnsi="Times New Roman" w:cs="Times New Roman"/>
          <w:sz w:val="28"/>
          <w:szCs w:val="28"/>
          <w:lang w:eastAsia="ru-RU"/>
        </w:rPr>
      </w:pPr>
    </w:p>
    <w:p w:rsidR="00847647" w:rsidRPr="007474D9" w:rsidRDefault="007474D9" w:rsidP="007474D9">
      <w:pPr>
        <w:spacing w:after="0" w:line="36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закрепление знаний</w:t>
      </w:r>
    </w:p>
    <w:p w:rsidR="00847647" w:rsidRPr="00C8249E" w:rsidRDefault="00847647" w:rsidP="005D6361">
      <w:pPr>
        <w:spacing w:after="0" w:line="360" w:lineRule="auto"/>
        <w:ind w:firstLine="851"/>
        <w:jc w:val="both"/>
        <w:rPr>
          <w:rFonts w:ascii="Times New Roman" w:eastAsia="Times New Roman" w:hAnsi="Times New Roman" w:cs="Times New Roman"/>
          <w:sz w:val="28"/>
          <w:szCs w:val="28"/>
          <w:u w:val="single"/>
          <w:lang w:eastAsia="ru-RU"/>
        </w:rPr>
      </w:pPr>
      <w:r w:rsidRPr="00C8249E">
        <w:rPr>
          <w:rFonts w:ascii="Times New Roman" w:eastAsia="Times New Roman" w:hAnsi="Times New Roman" w:cs="Times New Roman"/>
          <w:bCs/>
          <w:iCs/>
          <w:sz w:val="28"/>
          <w:szCs w:val="28"/>
          <w:u w:val="single"/>
          <w:lang w:eastAsia="ru-RU"/>
        </w:rPr>
        <w:t>Дидактическая игра «Знакомство с аптечкой»</w:t>
      </w:r>
    </w:p>
    <w:p w:rsidR="00847647" w:rsidRPr="00C8249E"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1. Достать из аптечки предмет и рассказать о его назначении и применении.</w:t>
      </w:r>
    </w:p>
    <w:p w:rsidR="00847647" w:rsidRPr="00C8249E" w:rsidRDefault="00847647" w:rsidP="005D6361">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2.Выбрать из предложенных предметов аптечки только те, которые должны находиться в ней.</w:t>
      </w:r>
    </w:p>
    <w:p w:rsidR="00847647" w:rsidRPr="00C8249E" w:rsidRDefault="009F1D2B" w:rsidP="005D6361">
      <w:pPr>
        <w:spacing w:after="0" w:line="360" w:lineRule="auto"/>
        <w:ind w:firstLine="851"/>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bCs/>
          <w:sz w:val="28"/>
          <w:szCs w:val="28"/>
          <w:lang w:eastAsia="ru-RU"/>
        </w:rPr>
        <w:t>Обратить внимание детей</w:t>
      </w:r>
      <w:r w:rsidR="00847647" w:rsidRPr="00C8249E">
        <w:rPr>
          <w:rFonts w:ascii="Times New Roman" w:eastAsia="Times New Roman" w:hAnsi="Times New Roman" w:cs="Times New Roman"/>
          <w:bCs/>
          <w:sz w:val="28"/>
          <w:szCs w:val="28"/>
          <w:lang w:eastAsia="ru-RU"/>
        </w:rPr>
        <w:t>, что ни в коем случае нельзя самостоя</w:t>
      </w:r>
      <w:r w:rsidR="007474D9">
        <w:rPr>
          <w:rFonts w:ascii="Times New Roman" w:eastAsia="Times New Roman" w:hAnsi="Times New Roman" w:cs="Times New Roman"/>
          <w:bCs/>
          <w:sz w:val="28"/>
          <w:szCs w:val="28"/>
          <w:lang w:eastAsia="ru-RU"/>
        </w:rPr>
        <w:t xml:space="preserve">тельно предлагать пострадавшим </w:t>
      </w:r>
      <w:r w:rsidR="00847647" w:rsidRPr="00C8249E">
        <w:rPr>
          <w:rFonts w:ascii="Times New Roman" w:eastAsia="Times New Roman" w:hAnsi="Times New Roman" w:cs="Times New Roman"/>
          <w:bCs/>
          <w:sz w:val="28"/>
          <w:szCs w:val="28"/>
          <w:lang w:eastAsia="ru-RU"/>
        </w:rPr>
        <w:t>лекарства, даже если они находятся в аптечке.</w:t>
      </w:r>
    </w:p>
    <w:p w:rsidR="00132A3C" w:rsidRPr="00C17911" w:rsidRDefault="009F1D2B" w:rsidP="00847647">
      <w:pPr>
        <w:spacing w:after="0" w:line="360" w:lineRule="auto"/>
        <w:ind w:firstLine="709"/>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sz w:val="28"/>
          <w:szCs w:val="28"/>
          <w:lang w:eastAsia="ru-RU"/>
        </w:rPr>
        <w:t>Выучить с детьми правил</w:t>
      </w:r>
      <w:r w:rsidR="00C17911">
        <w:rPr>
          <w:rFonts w:ascii="Times New Roman" w:eastAsia="Times New Roman" w:hAnsi="Times New Roman" w:cs="Times New Roman"/>
          <w:sz w:val="28"/>
          <w:szCs w:val="28"/>
          <w:lang w:eastAsia="ru-RU"/>
        </w:rPr>
        <w:t>а</w:t>
      </w:r>
      <w:r w:rsidRPr="009F1D2B">
        <w:rPr>
          <w:rFonts w:ascii="Times New Roman" w:eastAsia="Times New Roman" w:hAnsi="Times New Roman" w:cs="Times New Roman"/>
          <w:sz w:val="28"/>
          <w:szCs w:val="28"/>
          <w:lang w:eastAsia="ru-RU"/>
        </w:rPr>
        <w:t>:</w:t>
      </w:r>
    </w:p>
    <w:p w:rsidR="00132A3C" w:rsidRDefault="00C17911"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таблетки в руки берет только взрослый;</w:t>
      </w:r>
    </w:p>
    <w:p w:rsidR="00132A3C" w:rsidRDefault="00C17911"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нельзя брать таблетки для игр;</w:t>
      </w:r>
    </w:p>
    <w:p w:rsidR="00132A3C" w:rsidRDefault="00C17911"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таблетки назначает только врач;</w:t>
      </w:r>
    </w:p>
    <w:p w:rsidR="00847647" w:rsidRDefault="00C17911"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раны обрабатывают только чистыми руками.</w:t>
      </w:r>
    </w:p>
    <w:p w:rsidR="00C17911" w:rsidRPr="00C8249E" w:rsidRDefault="00C17911" w:rsidP="00847647">
      <w:pPr>
        <w:spacing w:after="0" w:line="360" w:lineRule="auto"/>
        <w:ind w:firstLine="709"/>
        <w:jc w:val="both"/>
        <w:rPr>
          <w:rFonts w:ascii="Times New Roman" w:eastAsia="Times New Roman" w:hAnsi="Times New Roman" w:cs="Times New Roman"/>
          <w:sz w:val="28"/>
          <w:szCs w:val="28"/>
          <w:lang w:eastAsia="ru-RU"/>
        </w:rPr>
      </w:pPr>
    </w:p>
    <w:p w:rsidR="00847647"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Cs/>
          <w:sz w:val="28"/>
          <w:szCs w:val="28"/>
          <w:u w:val="single"/>
          <w:lang w:eastAsia="ru-RU"/>
        </w:rPr>
        <w:t>Дидактическая игра «Помощь пострадавшему»</w:t>
      </w:r>
      <w:r w:rsidRPr="00C8249E">
        <w:rPr>
          <w:rFonts w:ascii="Times New Roman" w:eastAsia="Times New Roman" w:hAnsi="Times New Roman" w:cs="Times New Roman"/>
          <w:bCs/>
          <w:sz w:val="28"/>
          <w:szCs w:val="28"/>
          <w:lang w:eastAsia="ru-RU"/>
        </w:rPr>
        <w:t xml:space="preserve"> с целью </w:t>
      </w:r>
      <w:r w:rsidRPr="00C8249E">
        <w:rPr>
          <w:rFonts w:ascii="Times New Roman" w:eastAsia="Times New Roman" w:hAnsi="Times New Roman" w:cs="Times New Roman"/>
          <w:sz w:val="28"/>
          <w:szCs w:val="28"/>
          <w:lang w:eastAsia="ru-RU"/>
        </w:rPr>
        <w:t>актуализировать полученные знания детей об оказании первой помощи пострадавшему.</w:t>
      </w:r>
    </w:p>
    <w:p w:rsidR="00C17911" w:rsidRPr="00C8249E" w:rsidRDefault="00C17911" w:rsidP="00847647">
      <w:pPr>
        <w:spacing w:after="0" w:line="360" w:lineRule="auto"/>
        <w:ind w:firstLine="709"/>
        <w:jc w:val="both"/>
        <w:rPr>
          <w:rFonts w:ascii="Times New Roman" w:eastAsia="Times New Roman" w:hAnsi="Times New Roman" w:cs="Times New Roman"/>
          <w:sz w:val="28"/>
          <w:szCs w:val="28"/>
          <w:lang w:eastAsia="ru-RU"/>
        </w:rPr>
      </w:pPr>
    </w:p>
    <w:p w:rsidR="00847647" w:rsidRPr="00C8249E" w:rsidRDefault="00847647" w:rsidP="00847647">
      <w:pPr>
        <w:spacing w:after="0" w:line="360" w:lineRule="auto"/>
        <w:ind w:firstLine="709"/>
        <w:jc w:val="both"/>
        <w:rPr>
          <w:rFonts w:ascii="Times New Roman" w:eastAsia="Times New Roman" w:hAnsi="Times New Roman" w:cs="Times New Roman"/>
          <w:sz w:val="28"/>
          <w:szCs w:val="28"/>
          <w:u w:val="single"/>
          <w:lang w:eastAsia="ru-RU"/>
        </w:rPr>
      </w:pPr>
      <w:r w:rsidRPr="00C8249E">
        <w:rPr>
          <w:rFonts w:ascii="Times New Roman" w:eastAsia="Times New Roman" w:hAnsi="Times New Roman" w:cs="Times New Roman"/>
          <w:sz w:val="28"/>
          <w:szCs w:val="28"/>
          <w:u w:val="single"/>
          <w:lang w:eastAsia="ru-RU"/>
        </w:rPr>
        <w:t>Работа с карточками опасных ситуаций на дороге</w:t>
      </w:r>
    </w:p>
    <w:p w:rsidR="00847647" w:rsidRPr="00C8249E" w:rsidRDefault="00847647" w:rsidP="00EE7471">
      <w:pPr>
        <w:numPr>
          <w:ilvl w:val="0"/>
          <w:numId w:val="3"/>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i/>
          <w:iCs/>
          <w:color w:val="000000"/>
          <w:sz w:val="28"/>
          <w:szCs w:val="28"/>
          <w:lang w:eastAsia="ru-RU"/>
        </w:rPr>
        <w:t>Заповедь первая</w:t>
      </w:r>
    </w:p>
    <w:p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Самое главное</w:t>
      </w:r>
      <w:r w:rsidR="00132A3C">
        <w:rPr>
          <w:rFonts w:ascii="Times New Roman" w:eastAsia="Times New Roman" w:hAnsi="Times New Roman" w:cs="Times New Roman"/>
          <w:color w:val="000000"/>
          <w:sz w:val="28"/>
          <w:szCs w:val="28"/>
          <w:lang w:eastAsia="ru-RU"/>
        </w:rPr>
        <w:t xml:space="preserve"> — </w:t>
      </w:r>
      <w:r w:rsidRPr="00C8249E">
        <w:rPr>
          <w:rFonts w:ascii="Times New Roman" w:eastAsia="Times New Roman" w:hAnsi="Times New Roman" w:cs="Times New Roman"/>
          <w:color w:val="000000"/>
          <w:sz w:val="28"/>
          <w:szCs w:val="28"/>
          <w:lang w:eastAsia="ru-RU"/>
        </w:rPr>
        <w:t>не суетись! Вдохни поглубже и вспомни очер</w:t>
      </w:r>
      <w:r w:rsidR="00C17911">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дность действий (непродуманные и спонтанные действия обречены на непоправимые ошибки).</w:t>
      </w:r>
    </w:p>
    <w:p w:rsidR="00847647" w:rsidRPr="00C8249E" w:rsidRDefault="00847647" w:rsidP="00EE7471">
      <w:pPr>
        <w:numPr>
          <w:ilvl w:val="0"/>
          <w:numId w:val="4"/>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i/>
          <w:iCs/>
          <w:color w:val="000000"/>
          <w:sz w:val="28"/>
          <w:szCs w:val="28"/>
          <w:lang w:eastAsia="ru-RU"/>
        </w:rPr>
        <w:t>Заповедь вторая</w:t>
      </w:r>
    </w:p>
    <w:p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Прежде чем начать действовать</w:t>
      </w:r>
      <w:r w:rsidR="00C17911">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обязательно оцени состояние пострадавшего, находящегося без сознания.</w:t>
      </w:r>
    </w:p>
    <w:p w:rsidR="00847647" w:rsidRPr="00C8249E" w:rsidRDefault="00847647" w:rsidP="00EE7471">
      <w:pPr>
        <w:numPr>
          <w:ilvl w:val="0"/>
          <w:numId w:val="5"/>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i/>
          <w:iCs/>
          <w:color w:val="000000"/>
          <w:sz w:val="28"/>
          <w:szCs w:val="28"/>
          <w:lang w:eastAsia="ru-RU"/>
        </w:rPr>
        <w:t>Заповедь третья</w:t>
      </w:r>
    </w:p>
    <w:p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Только уверенность действий и ч</w:t>
      </w:r>
      <w:r w:rsidR="00C17911">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ткие команды позволят взять ситуацию под контроль. (Это даст возможность быстро найти помощников и оперативно скоординировать их действия</w:t>
      </w:r>
      <w:r w:rsidR="00C17911">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w:t>
      </w:r>
    </w:p>
    <w:p w:rsidR="00847647" w:rsidRPr="00C8249E" w:rsidRDefault="00847647" w:rsidP="00EE7471">
      <w:pPr>
        <w:numPr>
          <w:ilvl w:val="0"/>
          <w:numId w:val="6"/>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i/>
          <w:iCs/>
          <w:color w:val="000000"/>
          <w:sz w:val="28"/>
          <w:szCs w:val="28"/>
          <w:lang w:eastAsia="ru-RU"/>
        </w:rPr>
        <w:t>Заповедь четв</w:t>
      </w:r>
      <w:r w:rsidR="00C17911">
        <w:rPr>
          <w:rFonts w:ascii="Times New Roman" w:eastAsia="Times New Roman" w:hAnsi="Times New Roman" w:cs="Times New Roman"/>
          <w:i/>
          <w:iCs/>
          <w:color w:val="000000"/>
          <w:sz w:val="28"/>
          <w:szCs w:val="28"/>
          <w:lang w:eastAsia="ru-RU"/>
        </w:rPr>
        <w:t>е</w:t>
      </w:r>
      <w:r w:rsidRPr="00C8249E">
        <w:rPr>
          <w:rFonts w:ascii="Times New Roman" w:eastAsia="Times New Roman" w:hAnsi="Times New Roman" w:cs="Times New Roman"/>
          <w:i/>
          <w:iCs/>
          <w:color w:val="000000"/>
          <w:sz w:val="28"/>
          <w:szCs w:val="28"/>
          <w:lang w:eastAsia="ru-RU"/>
        </w:rPr>
        <w:t>ртая</w:t>
      </w:r>
    </w:p>
    <w:p w:rsidR="00C17911"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Если ты остался один на один с пострадавшим</w:t>
      </w:r>
      <w:r w:rsidR="00132A3C">
        <w:rPr>
          <w:rFonts w:ascii="Times New Roman" w:eastAsia="Times New Roman" w:hAnsi="Times New Roman" w:cs="Times New Roman"/>
          <w:color w:val="000000"/>
          <w:sz w:val="28"/>
          <w:szCs w:val="28"/>
          <w:lang w:eastAsia="ru-RU"/>
        </w:rPr>
        <w:t xml:space="preserve"> — </w:t>
      </w:r>
      <w:r w:rsidRPr="00C8249E">
        <w:rPr>
          <w:rFonts w:ascii="Times New Roman" w:eastAsia="Times New Roman" w:hAnsi="Times New Roman" w:cs="Times New Roman"/>
          <w:color w:val="000000"/>
          <w:sz w:val="28"/>
          <w:szCs w:val="28"/>
          <w:lang w:eastAsia="ru-RU"/>
        </w:rPr>
        <w:t>не отчаивайся!</w:t>
      </w:r>
      <w:r w:rsidR="00C17911">
        <w:rPr>
          <w:rFonts w:ascii="Times New Roman" w:eastAsia="Times New Roman" w:hAnsi="Times New Roman" w:cs="Times New Roman"/>
          <w:color w:val="000000"/>
          <w:sz w:val="28"/>
          <w:szCs w:val="28"/>
          <w:lang w:eastAsia="ru-RU"/>
        </w:rPr>
        <w:t xml:space="preserve"> (В</w:t>
      </w:r>
      <w:r w:rsidRPr="00C8249E">
        <w:rPr>
          <w:rFonts w:ascii="Times New Roman" w:eastAsia="Times New Roman" w:hAnsi="Times New Roman" w:cs="Times New Roman"/>
          <w:color w:val="000000"/>
          <w:sz w:val="28"/>
          <w:szCs w:val="28"/>
          <w:lang w:eastAsia="ru-RU"/>
        </w:rPr>
        <w:t>спомни заповедь номер один</w:t>
      </w:r>
      <w:r w:rsidR="00C17911">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w:t>
      </w:r>
    </w:p>
    <w:p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C17911" w:rsidRDefault="00847647" w:rsidP="0084764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Задание</w:t>
      </w:r>
    </w:p>
    <w:p w:rsidR="00847647" w:rsidRDefault="00C17911" w:rsidP="0084764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зять картинку со стола с рисунком ситуации несчастного случая и подобрать нужный алгоритм действий, объяснить, почему нужно действовать в такой последовательности.</w:t>
      </w:r>
    </w:p>
    <w:p w:rsidR="00C17911" w:rsidRPr="00C8249E" w:rsidRDefault="00C17911" w:rsidP="0084764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847647" w:rsidRPr="00C17911" w:rsidRDefault="009F1D2B" w:rsidP="00847647">
      <w:pPr>
        <w:spacing w:after="0" w:line="360" w:lineRule="auto"/>
        <w:ind w:firstLine="709"/>
        <w:jc w:val="both"/>
        <w:rPr>
          <w:rFonts w:ascii="Times New Roman" w:eastAsia="Times New Roman" w:hAnsi="Times New Roman" w:cs="Times New Roman"/>
          <w:b/>
          <w:sz w:val="28"/>
          <w:szCs w:val="28"/>
          <w:lang w:eastAsia="ru-RU"/>
        </w:rPr>
      </w:pPr>
      <w:r w:rsidRPr="009F1D2B">
        <w:rPr>
          <w:rFonts w:ascii="Times New Roman" w:eastAsia="Times New Roman" w:hAnsi="Times New Roman" w:cs="Times New Roman"/>
          <w:b/>
          <w:sz w:val="28"/>
          <w:szCs w:val="28"/>
          <w:lang w:eastAsia="ru-RU"/>
        </w:rPr>
        <w:t>Правила по оказанию ПП пострадавшим в ДТП</w:t>
      </w:r>
    </w:p>
    <w:p w:rsidR="00847647" w:rsidRPr="00C8249E"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НЕДОПУСТИМО</w:t>
      </w:r>
      <w:r w:rsidR="00C17911">
        <w:rPr>
          <w:rFonts w:ascii="Times New Roman" w:eastAsia="Times New Roman" w:hAnsi="Times New Roman" w:cs="Times New Roman"/>
          <w:sz w:val="28"/>
          <w:szCs w:val="28"/>
          <w:lang w:eastAsia="ru-RU"/>
        </w:rPr>
        <w:t xml:space="preserve"> д</w:t>
      </w:r>
      <w:r w:rsidRPr="00C8249E">
        <w:rPr>
          <w:rFonts w:ascii="Times New Roman" w:eastAsia="Times New Roman" w:hAnsi="Times New Roman" w:cs="Times New Roman"/>
          <w:sz w:val="28"/>
          <w:szCs w:val="28"/>
          <w:lang w:eastAsia="ru-RU"/>
        </w:rPr>
        <w:t>авать пострадавшему пить в случаях проникающих ранений живота.</w:t>
      </w:r>
    </w:p>
    <w:p w:rsidR="00847647" w:rsidRPr="00C8249E"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НЕ ТРЕВОЖЬ ПОНАПРАСНУ ПОСТРАДАВШЕГО: ЛЮБОЕ ДВИЖЕНИЕ ПРИЧИНЯЕТ ЕМУ МУЧИТЕЛЬНУЮ БОЛЬ.(Перемещать </w:t>
      </w:r>
      <w:r w:rsidRPr="00C8249E">
        <w:rPr>
          <w:rFonts w:ascii="Times New Roman" w:eastAsia="Times New Roman" w:hAnsi="Times New Roman" w:cs="Times New Roman"/>
          <w:sz w:val="28"/>
          <w:szCs w:val="28"/>
          <w:lang w:eastAsia="ru-RU"/>
        </w:rPr>
        <w:lastRenderedPageBreak/>
        <w:t>пострадавшего можно только после иммобилизации поврежденных конечностей и обязательно на носилках.)</w:t>
      </w:r>
    </w:p>
    <w:p w:rsidR="00E62837" w:rsidRDefault="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ПРОЯВИ ВНИМАНИЕ К КАЖДОМУ ЧЕЛОВЕКУ, ПОСТРАДАВШЕМУ В КАТАСТРОФЕ ИЛИ ПРИ НЕСЧАСТНОМ СЛУЧАЕ.(Тем более если у него бледный вид</w:t>
      </w:r>
      <w:r w:rsidR="00067DB3">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он эмоционально возбужден.)</w:t>
      </w:r>
    </w:p>
    <w:p w:rsidR="00847647"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НЕ МЕДЛИ С НАЛОЖЕНИЕМ КРОВООСТАНАВЛИВАЮЩИХ ЖГУТОВ.(Потеря каждой секунды может привести к невосполнимой кровопотере.)</w:t>
      </w:r>
    </w:p>
    <w:p w:rsidR="00C17911" w:rsidRPr="00C8249E" w:rsidRDefault="00C17911" w:rsidP="00847647">
      <w:pPr>
        <w:spacing w:after="0" w:line="360" w:lineRule="auto"/>
        <w:ind w:firstLine="709"/>
        <w:jc w:val="both"/>
        <w:rPr>
          <w:rFonts w:ascii="Times New Roman" w:eastAsia="Times New Roman" w:hAnsi="Times New Roman" w:cs="Times New Roman"/>
          <w:sz w:val="28"/>
          <w:szCs w:val="28"/>
          <w:lang w:eastAsia="ru-RU"/>
        </w:rPr>
      </w:pPr>
    </w:p>
    <w:p w:rsidR="00132A3C"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Подведение итогов. Резюме</w:t>
      </w:r>
    </w:p>
    <w:p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C8249E">
        <w:rPr>
          <w:rFonts w:ascii="Times New Roman" w:eastAsia="Times New Roman" w:hAnsi="Times New Roman" w:cs="Times New Roman"/>
          <w:bCs/>
          <w:color w:val="000000"/>
          <w:sz w:val="28"/>
          <w:szCs w:val="28"/>
          <w:lang w:eastAsia="ru-RU"/>
        </w:rPr>
        <w:t>Контрольные вопросы:</w:t>
      </w:r>
    </w:p>
    <w:p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1.Что такое первая помощь, имеет ли школьник право оказывать первую помощь, не являясь профессиональным медицинским работником?</w:t>
      </w:r>
    </w:p>
    <w:p w:rsidR="007474D9" w:rsidRPr="007474D9" w:rsidRDefault="00847647" w:rsidP="007474D9">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8249E">
        <w:rPr>
          <w:rFonts w:ascii="Times New Roman" w:eastAsia="Times New Roman" w:hAnsi="Times New Roman" w:cs="Times New Roman"/>
          <w:color w:val="000000"/>
          <w:sz w:val="28"/>
          <w:szCs w:val="28"/>
          <w:lang w:eastAsia="ru-RU"/>
        </w:rPr>
        <w:t>2.</w:t>
      </w:r>
      <w:r w:rsidRPr="00C8249E">
        <w:rPr>
          <w:rFonts w:ascii="Times New Roman" w:eastAsia="Times New Roman" w:hAnsi="Times New Roman" w:cs="Times New Roman"/>
          <w:color w:val="000000"/>
          <w:sz w:val="28"/>
          <w:szCs w:val="28"/>
          <w:shd w:val="clear" w:color="auto" w:fill="FFFFFF"/>
          <w:lang w:eastAsia="ru-RU"/>
        </w:rPr>
        <w:t>Сможете ли вы оказать первую помощь пострадавшим при любой опасной или угрожающей жизни ситуации?</w:t>
      </w:r>
    </w:p>
    <w:p w:rsidR="00847647" w:rsidRPr="00C8249E" w:rsidRDefault="00847647" w:rsidP="00847647">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8249E">
        <w:rPr>
          <w:rFonts w:ascii="Times New Roman" w:eastAsia="Times New Roman" w:hAnsi="Times New Roman" w:cs="Times New Roman"/>
          <w:color w:val="000000"/>
          <w:sz w:val="28"/>
          <w:szCs w:val="28"/>
          <w:shd w:val="clear" w:color="auto" w:fill="FFFFFF"/>
          <w:lang w:eastAsia="ru-RU"/>
        </w:rPr>
        <w:t>3.Что НЕЛЬЗЯ делать при оказан</w:t>
      </w:r>
      <w:r w:rsidR="007474D9">
        <w:rPr>
          <w:rFonts w:ascii="Times New Roman" w:eastAsia="Times New Roman" w:hAnsi="Times New Roman" w:cs="Times New Roman"/>
          <w:color w:val="000000"/>
          <w:sz w:val="28"/>
          <w:szCs w:val="28"/>
          <w:shd w:val="clear" w:color="auto" w:fill="FFFFFF"/>
          <w:lang w:eastAsia="ru-RU"/>
        </w:rPr>
        <w:t>ии первой помощи пострадавшему?</w:t>
      </w:r>
    </w:p>
    <w:p w:rsidR="00C17911" w:rsidRDefault="00C17911" w:rsidP="00847647">
      <w:pPr>
        <w:spacing w:after="0" w:line="360" w:lineRule="auto"/>
        <w:ind w:firstLine="709"/>
        <w:jc w:val="both"/>
        <w:rPr>
          <w:rFonts w:ascii="Times New Roman" w:eastAsia="Times New Roman" w:hAnsi="Times New Roman" w:cs="Times New Roman"/>
          <w:sz w:val="28"/>
          <w:szCs w:val="28"/>
          <w:u w:val="single"/>
          <w:lang w:eastAsia="ru-RU"/>
        </w:rPr>
      </w:pPr>
    </w:p>
    <w:p w:rsidR="00132A3C" w:rsidRDefault="009F1D2B" w:rsidP="00847647">
      <w:pPr>
        <w:spacing w:after="0" w:line="360" w:lineRule="auto"/>
        <w:ind w:firstLine="709"/>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sz w:val="28"/>
          <w:szCs w:val="28"/>
          <w:lang w:eastAsia="ru-RU"/>
        </w:rPr>
        <w:t>В заключении педагог</w:t>
      </w:r>
      <w:r w:rsidR="005041DD">
        <w:rPr>
          <w:rFonts w:ascii="Times New Roman" w:eastAsia="Times New Roman" w:hAnsi="Times New Roman" w:cs="Times New Roman"/>
          <w:sz w:val="28"/>
          <w:szCs w:val="28"/>
          <w:lang w:eastAsia="ru-RU"/>
        </w:rPr>
        <w:t xml:space="preserve"> делает обзор основных интернет</w:t>
      </w:r>
      <w:r w:rsidR="00C17911">
        <w:rPr>
          <w:rFonts w:ascii="Times New Roman" w:eastAsia="Times New Roman" w:hAnsi="Times New Roman" w:cs="Times New Roman"/>
          <w:sz w:val="28"/>
          <w:szCs w:val="28"/>
          <w:lang w:eastAsia="ru-RU"/>
        </w:rPr>
        <w:t>-</w:t>
      </w:r>
      <w:r w:rsidR="005041DD">
        <w:rPr>
          <w:rFonts w:ascii="Times New Roman" w:eastAsia="Times New Roman" w:hAnsi="Times New Roman" w:cs="Times New Roman"/>
          <w:sz w:val="28"/>
          <w:szCs w:val="28"/>
          <w:lang w:eastAsia="ru-RU"/>
        </w:rPr>
        <w:t>ресурсов по</w:t>
      </w:r>
      <w:r w:rsidR="00847647" w:rsidRPr="00C8249E">
        <w:rPr>
          <w:rFonts w:ascii="Times New Roman" w:eastAsia="Times New Roman" w:hAnsi="Times New Roman" w:cs="Times New Roman"/>
          <w:sz w:val="28"/>
          <w:szCs w:val="28"/>
          <w:lang w:eastAsia="ru-RU"/>
        </w:rPr>
        <w:t xml:space="preserve"> БДД, в которых можно просмотреть информацию об оказании первой помощи (</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Зебренок</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Сакла</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БДДдети</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ЮИД</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рф, </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ДДД</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Стопгазета</w:t>
      </w:r>
      <w:r w:rsidR="00C17911">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и т.</w:t>
      </w:r>
      <w:r w:rsidR="00C17911">
        <w:rPr>
          <w:rFonts w:ascii="Times New Roman" w:eastAsia="Times New Roman" w:hAnsi="Times New Roman" w:cs="Times New Roman"/>
          <w:sz w:val="28"/>
          <w:szCs w:val="28"/>
          <w:lang w:eastAsia="ru-RU"/>
        </w:rPr>
        <w:t> </w:t>
      </w:r>
      <w:r w:rsidR="00847647" w:rsidRPr="00C8249E">
        <w:rPr>
          <w:rFonts w:ascii="Times New Roman" w:eastAsia="Times New Roman" w:hAnsi="Times New Roman" w:cs="Times New Roman"/>
          <w:sz w:val="28"/>
          <w:szCs w:val="28"/>
          <w:lang w:eastAsia="ru-RU"/>
        </w:rPr>
        <w:t>д.) и рассказывает</w:t>
      </w:r>
      <w:r w:rsidR="007474D9">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чем могут быть полезны данные ресурсы и как их использовать.</w:t>
      </w:r>
    </w:p>
    <w:p w:rsidR="00C17911" w:rsidRDefault="00C17911" w:rsidP="007474D9">
      <w:pPr>
        <w:spacing w:after="0" w:line="360" w:lineRule="auto"/>
        <w:ind w:firstLine="709"/>
        <w:jc w:val="both"/>
        <w:rPr>
          <w:rFonts w:ascii="Times New Roman" w:eastAsia="Times New Roman" w:hAnsi="Times New Roman" w:cs="Times New Roman"/>
          <w:b/>
          <w:sz w:val="28"/>
          <w:szCs w:val="28"/>
          <w:lang w:eastAsia="ru-RU"/>
        </w:rPr>
      </w:pPr>
    </w:p>
    <w:p w:rsidR="00C17911" w:rsidRDefault="00847647" w:rsidP="007474D9">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Работа на последействие</w:t>
      </w:r>
    </w:p>
    <w:p w:rsidR="00847647" w:rsidRPr="007474D9" w:rsidRDefault="00847647" w:rsidP="007474D9">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Для сохранения мотивации к изучению оказания ПП пострадавшему при ДТП педагог дает мини домашнее задание</w:t>
      </w:r>
      <w:r w:rsidR="00C1791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в домашних условиях на родс</w:t>
      </w:r>
      <w:r w:rsidR="007474D9">
        <w:rPr>
          <w:rFonts w:ascii="Times New Roman" w:eastAsia="Times New Roman" w:hAnsi="Times New Roman" w:cs="Times New Roman"/>
          <w:sz w:val="28"/>
          <w:szCs w:val="28"/>
          <w:lang w:eastAsia="ru-RU"/>
        </w:rPr>
        <w:t>твенниках провести оказание ПП.</w:t>
      </w:r>
    </w:p>
    <w:p w:rsidR="00847647" w:rsidRPr="00C17911" w:rsidRDefault="005041DD"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Рекомендуем использовать данную ссылку для объяснения этапов оказания ПП: </w:t>
      </w:r>
      <w:r w:rsidR="009F1D2B" w:rsidRPr="009F1D2B">
        <w:rPr>
          <w:rFonts w:ascii="Times New Roman" w:eastAsia="Times New Roman" w:hAnsi="Times New Roman" w:cs="Times New Roman"/>
          <w:sz w:val="28"/>
          <w:szCs w:val="28"/>
          <w:lang w:eastAsia="ru-RU"/>
        </w:rPr>
        <w:t>https://www.youtube.com/watch?v=r6L1t1hmGKM.</w:t>
      </w:r>
    </w:p>
    <w:p w:rsidR="00847647" w:rsidRPr="00C8249E"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lastRenderedPageBreak/>
        <w:t>Для закрепления полученных знаний можно использовать мультфильмы по данной теме.</w:t>
      </w:r>
    </w:p>
    <w:p w:rsidR="00847647" w:rsidRPr="00C8249E" w:rsidRDefault="00847647" w:rsidP="00847647">
      <w:pPr>
        <w:spacing w:line="360" w:lineRule="auto"/>
        <w:rPr>
          <w:rFonts w:ascii="Times New Roman" w:hAnsi="Times New Roman" w:cs="Times New Roman"/>
          <w:b/>
          <w:sz w:val="28"/>
          <w:szCs w:val="28"/>
        </w:rPr>
      </w:pPr>
    </w:p>
    <w:p w:rsidR="00847647" w:rsidRPr="00C8249E" w:rsidRDefault="00847647" w:rsidP="00A87521">
      <w:pPr>
        <w:pStyle w:val="10"/>
        <w:spacing w:after="240"/>
        <w:jc w:val="center"/>
        <w:rPr>
          <w:rFonts w:ascii="Times New Roman" w:hAnsi="Times New Roman" w:cs="Times New Roman"/>
          <w:b/>
          <w:color w:val="auto"/>
          <w:sz w:val="28"/>
          <w:szCs w:val="28"/>
        </w:rPr>
      </w:pPr>
      <w:bookmarkStart w:id="33" w:name="_Toc22159361"/>
      <w:bookmarkStart w:id="34" w:name="_Toc17709365"/>
      <w:r w:rsidRPr="00C8249E">
        <w:rPr>
          <w:rFonts w:ascii="Times New Roman" w:hAnsi="Times New Roman" w:cs="Times New Roman"/>
          <w:b/>
          <w:color w:val="auto"/>
          <w:sz w:val="28"/>
          <w:szCs w:val="28"/>
        </w:rPr>
        <w:t>Модуль 5</w:t>
      </w:r>
      <w:r w:rsidR="00C17911">
        <w:rPr>
          <w:rFonts w:ascii="Times New Roman" w:hAnsi="Times New Roman" w:cs="Times New Roman"/>
          <w:b/>
          <w:color w:val="auto"/>
          <w:sz w:val="28"/>
          <w:szCs w:val="28"/>
        </w:rPr>
        <w:t xml:space="preserve">. </w:t>
      </w:r>
      <w:r w:rsidRPr="00C8249E">
        <w:rPr>
          <w:rFonts w:ascii="Times New Roman" w:hAnsi="Times New Roman" w:cs="Times New Roman"/>
          <w:b/>
          <w:color w:val="auto"/>
          <w:sz w:val="28"/>
          <w:szCs w:val="28"/>
        </w:rPr>
        <w:t>Безопасный маршрут</w:t>
      </w:r>
      <w:bookmarkEnd w:id="33"/>
      <w:bookmarkEnd w:id="34"/>
    </w:p>
    <w:p w:rsidR="00847647" w:rsidRPr="00C8249E" w:rsidRDefault="00847647" w:rsidP="007474D9">
      <w:pPr>
        <w:jc w:val="center"/>
        <w:rPr>
          <w:rFonts w:ascii="Times New Roman" w:hAnsi="Times New Roman" w:cs="Times New Roman"/>
          <w:sz w:val="28"/>
          <w:szCs w:val="28"/>
        </w:rPr>
      </w:pPr>
      <w:bookmarkStart w:id="35" w:name="_Toc17709366"/>
      <w:r w:rsidRPr="00C8249E">
        <w:rPr>
          <w:rFonts w:ascii="Times New Roman" w:hAnsi="Times New Roman" w:cs="Times New Roman"/>
          <w:sz w:val="28"/>
          <w:szCs w:val="28"/>
        </w:rPr>
        <w:t>Сценарий занятия № 11</w:t>
      </w:r>
      <w:bookmarkEnd w:id="35"/>
    </w:p>
    <w:p w:rsidR="00E62837" w:rsidRDefault="00847647">
      <w:pPr>
        <w:pStyle w:val="20"/>
        <w:jc w:val="center"/>
        <w:rPr>
          <w:rFonts w:ascii="Times New Roman" w:eastAsia="Calibri" w:hAnsi="Times New Roman" w:cs="Times New Roman"/>
          <w:color w:val="auto"/>
          <w:sz w:val="28"/>
          <w:szCs w:val="28"/>
        </w:rPr>
      </w:pPr>
      <w:bookmarkStart w:id="36" w:name="_Toc22159362"/>
      <w:r w:rsidRPr="007474D9">
        <w:rPr>
          <w:rFonts w:ascii="Times New Roman" w:eastAsia="Calibri" w:hAnsi="Times New Roman" w:cs="Times New Roman"/>
          <w:b/>
          <w:color w:val="auto"/>
          <w:sz w:val="28"/>
          <w:szCs w:val="28"/>
        </w:rPr>
        <w:t xml:space="preserve">Тема: </w:t>
      </w:r>
      <w:r w:rsidRPr="007474D9">
        <w:rPr>
          <w:rFonts w:ascii="Times New Roman" w:eastAsia="Calibri" w:hAnsi="Times New Roman" w:cs="Times New Roman"/>
          <w:color w:val="auto"/>
          <w:sz w:val="28"/>
          <w:szCs w:val="28"/>
        </w:rPr>
        <w:t xml:space="preserve">«Безопасный маршрут, построение индивидуальной схемы </w:t>
      </w:r>
      <w:r w:rsidR="00C17911">
        <w:rPr>
          <w:rFonts w:ascii="Times New Roman" w:eastAsia="Calibri" w:hAnsi="Times New Roman" w:cs="Times New Roman"/>
          <w:color w:val="auto"/>
          <w:sz w:val="28"/>
          <w:szCs w:val="28"/>
        </w:rPr>
        <w:t>“д</w:t>
      </w:r>
      <w:r w:rsidRPr="007474D9">
        <w:rPr>
          <w:rFonts w:ascii="Times New Roman" w:eastAsia="Calibri" w:hAnsi="Times New Roman" w:cs="Times New Roman"/>
          <w:color w:val="auto"/>
          <w:sz w:val="28"/>
          <w:szCs w:val="28"/>
        </w:rPr>
        <w:t>ом</w:t>
      </w:r>
      <w:r w:rsidR="00C17911">
        <w:rPr>
          <w:rFonts w:ascii="Times New Roman" w:eastAsia="Calibri" w:hAnsi="Times New Roman" w:cs="Times New Roman"/>
          <w:color w:val="auto"/>
          <w:sz w:val="28"/>
          <w:szCs w:val="28"/>
        </w:rPr>
        <w:t xml:space="preserve"> — </w:t>
      </w:r>
      <w:r w:rsidRPr="007474D9">
        <w:rPr>
          <w:rFonts w:ascii="Times New Roman" w:eastAsia="Calibri" w:hAnsi="Times New Roman" w:cs="Times New Roman"/>
          <w:color w:val="auto"/>
          <w:sz w:val="28"/>
          <w:szCs w:val="28"/>
        </w:rPr>
        <w:t>школа</w:t>
      </w:r>
      <w:r w:rsidR="00C17911">
        <w:rPr>
          <w:rFonts w:ascii="Times New Roman" w:eastAsia="Calibri" w:hAnsi="Times New Roman" w:cs="Times New Roman"/>
          <w:color w:val="auto"/>
          <w:sz w:val="28"/>
          <w:szCs w:val="28"/>
        </w:rPr>
        <w:t xml:space="preserve"> — </w:t>
      </w:r>
      <w:r w:rsidRPr="007474D9">
        <w:rPr>
          <w:rFonts w:ascii="Times New Roman" w:eastAsia="Calibri" w:hAnsi="Times New Roman" w:cs="Times New Roman"/>
          <w:color w:val="auto"/>
          <w:sz w:val="28"/>
          <w:szCs w:val="28"/>
        </w:rPr>
        <w:t>дом</w:t>
      </w:r>
      <w:r w:rsidR="00C17911">
        <w:rPr>
          <w:rFonts w:ascii="Times New Roman" w:eastAsia="Calibri" w:hAnsi="Times New Roman" w:cs="Times New Roman"/>
          <w:color w:val="auto"/>
          <w:sz w:val="28"/>
          <w:szCs w:val="28"/>
        </w:rPr>
        <w:t>”»</w:t>
      </w:r>
      <w:bookmarkEnd w:id="36"/>
    </w:p>
    <w:p w:rsidR="00841D47" w:rsidRDefault="00841D47" w:rsidP="007474D9">
      <w:pPr>
        <w:spacing w:after="0" w:line="360" w:lineRule="auto"/>
        <w:ind w:firstLine="851"/>
        <w:jc w:val="both"/>
        <w:rPr>
          <w:rFonts w:ascii="Times New Roman" w:eastAsia="Calibri" w:hAnsi="Times New Roman" w:cs="Times New Roman"/>
          <w:b/>
          <w:sz w:val="28"/>
          <w:szCs w:val="28"/>
        </w:rPr>
      </w:pPr>
    </w:p>
    <w:p w:rsidR="00847647" w:rsidRDefault="007474D9" w:rsidP="007474D9">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Цель: </w:t>
      </w:r>
      <w:r w:rsidR="00847647" w:rsidRPr="00C8249E">
        <w:rPr>
          <w:rFonts w:ascii="Times New Roman" w:eastAsia="Calibri" w:hAnsi="Times New Roman" w:cs="Times New Roman"/>
          <w:sz w:val="28"/>
          <w:szCs w:val="28"/>
        </w:rPr>
        <w:t>формирование у обучающихся знаний о безопасных маршрутах движения в школу и навыков их построения.</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132A3C"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 правилах безопасного поведения в дорожно-транспортной среде;</w:t>
      </w:r>
    </w:p>
    <w:p w:rsidR="00847647" w:rsidRPr="00C8249E"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необходимость соблюдения правил дорожного движения;</w:t>
      </w:r>
    </w:p>
    <w:p w:rsidR="00132A3C"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ознакомить детей с безопасным маршрутом следования в школу;</w:t>
      </w:r>
    </w:p>
    <w:p w:rsidR="00847647" w:rsidRPr="00C8249E"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разрабатывать индивидуальную схему «дом</w:t>
      </w:r>
      <w:r>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школа</w:t>
      </w:r>
      <w:r>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дом»;</w:t>
      </w:r>
    </w:p>
    <w:p w:rsidR="00A549F2"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дорожные ловушки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участник дорожного движения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водитель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проезжая часть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тротуа</w:t>
      </w:r>
      <w:r w:rsidR="00A549F2">
        <w:rPr>
          <w:rFonts w:ascii="Times New Roman" w:eastAsia="Calibri" w:hAnsi="Times New Roman" w:cs="Times New Roman"/>
          <w:sz w:val="28"/>
          <w:szCs w:val="28"/>
        </w:rPr>
        <w:t>р</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пешеходная дорожка</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обочина</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w:t>
      </w:r>
    </w:p>
    <w:p w:rsidR="00B15EB3" w:rsidRDefault="00847647">
      <w:pPr>
        <w:spacing w:before="240"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w:t>
      </w:r>
      <w:r w:rsidR="00841D47">
        <w:rPr>
          <w:rFonts w:ascii="Times New Roman" w:eastAsia="Calibri" w:hAnsi="Times New Roman" w:cs="Times New Roman"/>
          <w:sz w:val="28"/>
          <w:szCs w:val="28"/>
        </w:rPr>
        <w:t>М</w:t>
      </w:r>
      <w:r w:rsidRPr="00C8249E">
        <w:rPr>
          <w:rFonts w:ascii="Times New Roman" w:eastAsia="Calibri" w:hAnsi="Times New Roman" w:cs="Times New Roman"/>
          <w:sz w:val="28"/>
          <w:szCs w:val="28"/>
        </w:rPr>
        <w:t>ой безопасный маршрут</w:t>
      </w:r>
      <w:r w:rsidR="00841D47">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132A3C" w:rsidRDefault="00847647" w:rsidP="00A549F2">
      <w:pPr>
        <w:spacing w:line="360" w:lineRule="auto"/>
        <w:ind w:firstLine="851"/>
        <w:jc w:val="both"/>
        <w:rPr>
          <w:rFonts w:ascii="Times New Roman" w:eastAsia="Times New Roman" w:hAnsi="Times New Roman" w:cs="Times New Roman"/>
          <w:sz w:val="28"/>
          <w:szCs w:val="28"/>
          <w:lang w:eastAsia="fi-FI"/>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«Анкету школьника», привед</w:t>
      </w:r>
      <w:r w:rsidR="00841D47">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нную в сценарии.</w:t>
      </w:r>
      <w:r w:rsidR="00A549F2">
        <w:rPr>
          <w:rFonts w:ascii="Times New Roman" w:eastAsia="Calibri" w:hAnsi="Times New Roman" w:cs="Times New Roman"/>
          <w:sz w:val="28"/>
          <w:szCs w:val="28"/>
        </w:rPr>
        <w:t xml:space="preserve"> При проведении занятия </w:t>
      </w:r>
      <w:r w:rsidRPr="00A549F2">
        <w:rPr>
          <w:rFonts w:ascii="Times New Roman" w:eastAsia="Times New Roman" w:hAnsi="Times New Roman" w:cs="Times New Roman"/>
          <w:sz w:val="28"/>
          <w:szCs w:val="28"/>
          <w:lang w:eastAsia="fi-FI"/>
        </w:rPr>
        <w:t>следует пользоваться картой района</w:t>
      </w:r>
      <w:r w:rsidR="00A549F2">
        <w:rPr>
          <w:rFonts w:ascii="Times New Roman" w:eastAsia="Times New Roman" w:hAnsi="Times New Roman" w:cs="Times New Roman"/>
          <w:sz w:val="28"/>
          <w:szCs w:val="28"/>
          <w:lang w:eastAsia="fi-FI"/>
        </w:rPr>
        <w:t xml:space="preserve"> (н</w:t>
      </w:r>
      <w:r w:rsidRPr="00A549F2">
        <w:rPr>
          <w:rFonts w:ascii="Times New Roman" w:eastAsia="Times New Roman" w:hAnsi="Times New Roman" w:cs="Times New Roman"/>
          <w:sz w:val="28"/>
          <w:szCs w:val="28"/>
          <w:lang w:eastAsia="fi-FI"/>
        </w:rPr>
        <w:t>а ней легко нарисовать дорогу в школу и обвести кружком проблемные места</w:t>
      </w:r>
      <w:r w:rsidR="00A549F2">
        <w:rPr>
          <w:rFonts w:ascii="Times New Roman" w:eastAsia="Times New Roman" w:hAnsi="Times New Roman" w:cs="Times New Roman"/>
          <w:sz w:val="28"/>
          <w:szCs w:val="28"/>
          <w:lang w:eastAsia="fi-FI"/>
        </w:rPr>
        <w:t>)</w:t>
      </w:r>
      <w:r w:rsidRPr="00A549F2">
        <w:rPr>
          <w:rFonts w:ascii="Times New Roman" w:eastAsia="Times New Roman" w:hAnsi="Times New Roman" w:cs="Times New Roman"/>
          <w:sz w:val="28"/>
          <w:szCs w:val="28"/>
          <w:lang w:eastAsia="fi-FI"/>
        </w:rPr>
        <w:t>.</w:t>
      </w:r>
    </w:p>
    <w:p w:rsidR="00B15EB3" w:rsidRDefault="00847647">
      <w:pPr>
        <w:pStyle w:val="a8"/>
        <w:spacing w:before="0" w:beforeAutospacing="0" w:after="0" w:afterAutospacing="0" w:line="360" w:lineRule="auto"/>
        <w:ind w:firstLine="851"/>
        <w:jc w:val="both"/>
        <w:rPr>
          <w:rFonts w:eastAsia="Calibri"/>
          <w:sz w:val="28"/>
          <w:szCs w:val="28"/>
        </w:rPr>
      </w:pPr>
      <w:r w:rsidRPr="00C8249E">
        <w:rPr>
          <w:rFonts w:eastAsia="Calibri"/>
          <w:b/>
          <w:sz w:val="28"/>
          <w:szCs w:val="28"/>
        </w:rPr>
        <w:lastRenderedPageBreak/>
        <w:t>Ход занятия</w:t>
      </w:r>
    </w:p>
    <w:p w:rsidR="00847647" w:rsidRPr="00C8249E" w:rsidRDefault="00847647" w:rsidP="00A549F2">
      <w:pPr>
        <w:pStyle w:val="a8"/>
        <w:spacing w:before="0" w:beforeAutospacing="0" w:after="0" w:afterAutospacing="0" w:line="360" w:lineRule="auto"/>
        <w:ind w:firstLine="851"/>
        <w:jc w:val="both"/>
        <w:rPr>
          <w:sz w:val="28"/>
          <w:szCs w:val="28"/>
          <w:lang w:eastAsia="fi-FI"/>
        </w:rPr>
      </w:pPr>
      <w:r w:rsidRPr="00C8249E">
        <w:rPr>
          <w:rFonts w:eastAsia="Calibri"/>
          <w:sz w:val="28"/>
          <w:szCs w:val="28"/>
        </w:rPr>
        <w:t xml:space="preserve">В начале занятия педагог </w:t>
      </w:r>
      <w:r w:rsidR="00841D47">
        <w:rPr>
          <w:rFonts w:eastAsia="Calibri"/>
          <w:sz w:val="28"/>
          <w:szCs w:val="28"/>
        </w:rPr>
        <w:t>задает</w:t>
      </w:r>
      <w:r w:rsidRPr="00C8249E">
        <w:rPr>
          <w:sz w:val="28"/>
          <w:szCs w:val="28"/>
          <w:lang w:eastAsia="fi-FI"/>
        </w:rPr>
        <w:t>следующие вопросы:</w:t>
      </w:r>
    </w:p>
    <w:p w:rsidR="00132A3C" w:rsidRDefault="00841D47" w:rsidP="00A549F2">
      <w:pPr>
        <w:spacing w:after="0" w:line="360" w:lineRule="auto"/>
        <w:ind w:firstLine="851"/>
        <w:jc w:val="both"/>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847647" w:rsidRPr="00A549F2">
        <w:rPr>
          <w:rFonts w:ascii="Times New Roman" w:eastAsia="Times New Roman" w:hAnsi="Times New Roman" w:cs="Times New Roman"/>
          <w:sz w:val="28"/>
          <w:szCs w:val="28"/>
          <w:lang w:eastAsia="fi-FI"/>
        </w:rPr>
        <w:t>Какими средствами передвижения пользуются дети по дороге в школу?</w:t>
      </w:r>
    </w:p>
    <w:p w:rsidR="00132A3C" w:rsidRDefault="00841D47" w:rsidP="00A549F2">
      <w:pPr>
        <w:pStyle w:val="a6"/>
        <w:spacing w:after="0" w:line="360" w:lineRule="auto"/>
        <w:ind w:left="0" w:firstLine="851"/>
        <w:jc w:val="both"/>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847647" w:rsidRPr="00C8249E">
        <w:rPr>
          <w:rFonts w:ascii="Times New Roman" w:eastAsia="Times New Roman" w:hAnsi="Times New Roman" w:cs="Times New Roman"/>
          <w:sz w:val="28"/>
          <w:szCs w:val="28"/>
          <w:lang w:eastAsia="fi-FI"/>
        </w:rPr>
        <w:t>Какие места по дороге в школу дети считают трудными или опасными?</w:t>
      </w:r>
    </w:p>
    <w:p w:rsidR="00132A3C" w:rsidRDefault="00841D47" w:rsidP="00A549F2">
      <w:pPr>
        <w:pStyle w:val="a6"/>
        <w:spacing w:after="0" w:line="360" w:lineRule="auto"/>
        <w:ind w:left="0" w:firstLine="851"/>
        <w:jc w:val="both"/>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847647" w:rsidRPr="00C8249E">
        <w:rPr>
          <w:rFonts w:ascii="Times New Roman" w:eastAsia="Times New Roman" w:hAnsi="Times New Roman" w:cs="Times New Roman"/>
          <w:sz w:val="28"/>
          <w:szCs w:val="28"/>
          <w:lang w:eastAsia="fi-FI"/>
        </w:rPr>
        <w:t>Предложения детей по повышению безопасности тех мест, которые они считают опасными.</w:t>
      </w:r>
    </w:p>
    <w:p w:rsidR="00132A3C" w:rsidRDefault="00841D47" w:rsidP="00A549F2">
      <w:pPr>
        <w:pStyle w:val="a6"/>
        <w:spacing w:after="0" w:line="360" w:lineRule="auto"/>
        <w:ind w:left="0" w:firstLine="851"/>
        <w:jc w:val="both"/>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847647" w:rsidRPr="00C8249E">
        <w:rPr>
          <w:rFonts w:ascii="Times New Roman" w:eastAsia="Times New Roman" w:hAnsi="Times New Roman" w:cs="Times New Roman"/>
          <w:sz w:val="28"/>
          <w:szCs w:val="28"/>
          <w:lang w:eastAsia="fi-FI"/>
        </w:rPr>
        <w:t>Какие инструкции дети бы разработали для себя по поведению в опасных местах?</w:t>
      </w:r>
      <w:r w:rsidR="00847647" w:rsidRPr="00C8249E">
        <w:rPr>
          <w:rFonts w:ascii="Times New Roman" w:eastAsia="Times New Roman" w:hAnsi="Times New Roman" w:cs="Times New Roman"/>
          <w:sz w:val="28"/>
          <w:szCs w:val="28"/>
          <w:lang w:val="fi-FI" w:eastAsia="fi-FI"/>
        </w:rPr>
        <w:t> </w:t>
      </w:r>
    </w:p>
    <w:p w:rsidR="00847647" w:rsidRDefault="00847647" w:rsidP="00847647">
      <w:pPr>
        <w:pStyle w:val="a6"/>
        <w:spacing w:before="100" w:beforeAutospacing="1" w:after="100" w:afterAutospacing="1" w:line="360" w:lineRule="auto"/>
        <w:ind w:left="0" w:firstLine="851"/>
        <w:jc w:val="both"/>
        <w:rPr>
          <w:rFonts w:ascii="Times New Roman" w:eastAsia="Times New Roman" w:hAnsi="Times New Roman" w:cs="Times New Roman"/>
          <w:sz w:val="28"/>
          <w:szCs w:val="28"/>
          <w:lang w:eastAsia="fi-FI"/>
        </w:rPr>
      </w:pPr>
      <w:r w:rsidRPr="00C8249E">
        <w:rPr>
          <w:rFonts w:ascii="Times New Roman" w:eastAsia="Times New Roman" w:hAnsi="Times New Roman" w:cs="Times New Roman"/>
          <w:sz w:val="28"/>
          <w:szCs w:val="28"/>
          <w:lang w:eastAsia="fi-FI"/>
        </w:rPr>
        <w:t xml:space="preserve">Педагог раздает обучающимся анкеты, которые </w:t>
      </w:r>
      <w:r w:rsidR="00A549F2">
        <w:rPr>
          <w:rFonts w:ascii="Times New Roman" w:eastAsia="Times New Roman" w:hAnsi="Times New Roman" w:cs="Times New Roman"/>
          <w:sz w:val="28"/>
          <w:szCs w:val="28"/>
          <w:lang w:eastAsia="fi-FI"/>
        </w:rPr>
        <w:t>обучающиеся</w:t>
      </w:r>
      <w:r w:rsidRPr="00C8249E">
        <w:rPr>
          <w:rFonts w:ascii="Times New Roman" w:eastAsia="Times New Roman" w:hAnsi="Times New Roman" w:cs="Times New Roman"/>
          <w:sz w:val="28"/>
          <w:szCs w:val="28"/>
          <w:lang w:eastAsia="fi-FI"/>
        </w:rPr>
        <w:t xml:space="preserve"> заполняют на занятии.</w:t>
      </w:r>
    </w:p>
    <w:p w:rsidR="00841D47" w:rsidRDefault="00841D47" w:rsidP="00A549F2">
      <w:pPr>
        <w:spacing w:after="0" w:line="360" w:lineRule="auto"/>
        <w:jc w:val="center"/>
        <w:rPr>
          <w:rFonts w:ascii="Times New Roman" w:eastAsia="Times New Roman" w:hAnsi="Times New Roman" w:cs="Times New Roman"/>
          <w:b/>
          <w:sz w:val="28"/>
          <w:szCs w:val="28"/>
          <w:lang w:eastAsia="ru-RU"/>
        </w:rPr>
      </w:pPr>
    </w:p>
    <w:p w:rsidR="00847647" w:rsidRPr="00C8249E" w:rsidRDefault="00A549F2" w:rsidP="00A549F2">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Анкета</w:t>
      </w:r>
      <w:r w:rsidR="00841D47">
        <w:rPr>
          <w:rFonts w:ascii="Times New Roman" w:eastAsia="Times New Roman" w:hAnsi="Times New Roman" w:cs="Times New Roman"/>
          <w:b/>
          <w:sz w:val="28"/>
          <w:szCs w:val="28"/>
          <w:lang w:eastAsia="ru-RU"/>
        </w:rPr>
        <w:t xml:space="preserve">. </w:t>
      </w:r>
      <w:r w:rsidR="00847647" w:rsidRPr="00C8249E">
        <w:rPr>
          <w:rFonts w:ascii="Times New Roman" w:eastAsia="Times New Roman" w:hAnsi="Times New Roman" w:cs="Times New Roman"/>
          <w:b/>
          <w:sz w:val="28"/>
          <w:szCs w:val="28"/>
          <w:lang w:eastAsia="ru-RU"/>
        </w:rPr>
        <w:t>Оценка и нанесение на карту опасны</w:t>
      </w:r>
      <w:r>
        <w:rPr>
          <w:rFonts w:ascii="Times New Roman" w:eastAsia="Times New Roman" w:hAnsi="Times New Roman" w:cs="Times New Roman"/>
          <w:b/>
          <w:sz w:val="28"/>
          <w:szCs w:val="28"/>
          <w:lang w:eastAsia="ru-RU"/>
        </w:rPr>
        <w:t>х мест</w:t>
      </w:r>
      <w:r w:rsidR="00841D47">
        <w:rPr>
          <w:rFonts w:ascii="Times New Roman" w:eastAsia="Times New Roman" w:hAnsi="Times New Roman" w:cs="Times New Roman"/>
          <w:b/>
          <w:sz w:val="28"/>
          <w:szCs w:val="28"/>
          <w:lang w:eastAsia="ru-RU"/>
        </w:rPr>
        <w:br/>
      </w:r>
      <w:r>
        <w:rPr>
          <w:rFonts w:ascii="Times New Roman" w:eastAsia="Times New Roman" w:hAnsi="Times New Roman" w:cs="Times New Roman"/>
          <w:b/>
          <w:sz w:val="28"/>
          <w:szCs w:val="28"/>
          <w:lang w:eastAsia="ru-RU"/>
        </w:rPr>
        <w:t>по пути«дом</w:t>
      </w:r>
      <w:r w:rsidR="00841D47">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школа</w:t>
      </w:r>
      <w:r w:rsidR="00841D47">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дом»</w:t>
      </w:r>
    </w:p>
    <w:p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Эта анкета предназначена для определения возможных опасных мест (</w:t>
      </w:r>
      <w:r w:rsidR="00A549F2">
        <w:rPr>
          <w:rFonts w:ascii="Times New Roman" w:eastAsia="Times New Roman" w:hAnsi="Times New Roman" w:cs="Times New Roman"/>
          <w:sz w:val="28"/>
          <w:szCs w:val="28"/>
          <w:lang w:eastAsia="ru-RU"/>
        </w:rPr>
        <w:t>двор, участки улицы</w:t>
      </w:r>
      <w:r w:rsidRPr="00C8249E">
        <w:rPr>
          <w:rFonts w:ascii="Times New Roman" w:eastAsia="Times New Roman" w:hAnsi="Times New Roman" w:cs="Times New Roman"/>
          <w:sz w:val="28"/>
          <w:szCs w:val="28"/>
          <w:lang w:eastAsia="ru-RU"/>
        </w:rPr>
        <w:t>, перекрестк</w:t>
      </w:r>
      <w:r w:rsidR="00A549F2">
        <w:rPr>
          <w:rFonts w:ascii="Times New Roman" w:eastAsia="Times New Roman" w:hAnsi="Times New Roman" w:cs="Times New Roman"/>
          <w:sz w:val="28"/>
          <w:szCs w:val="28"/>
          <w:lang w:eastAsia="ru-RU"/>
        </w:rPr>
        <w:t>и</w:t>
      </w:r>
      <w:r w:rsidRPr="00C8249E">
        <w:rPr>
          <w:rFonts w:ascii="Times New Roman" w:eastAsia="Times New Roman" w:hAnsi="Times New Roman" w:cs="Times New Roman"/>
          <w:sz w:val="28"/>
          <w:szCs w:val="28"/>
          <w:lang w:eastAsia="ru-RU"/>
        </w:rPr>
        <w:t xml:space="preserve"> и переход</w:t>
      </w:r>
      <w:r w:rsidR="00A549F2">
        <w:rPr>
          <w:rFonts w:ascii="Times New Roman" w:eastAsia="Times New Roman" w:hAnsi="Times New Roman" w:cs="Times New Roman"/>
          <w:sz w:val="28"/>
          <w:szCs w:val="28"/>
          <w:lang w:eastAsia="ru-RU"/>
        </w:rPr>
        <w:t>ы</w:t>
      </w:r>
      <w:r w:rsidRPr="00C8249E">
        <w:rPr>
          <w:rFonts w:ascii="Times New Roman" w:eastAsia="Times New Roman" w:hAnsi="Times New Roman" w:cs="Times New Roman"/>
          <w:sz w:val="28"/>
          <w:szCs w:val="28"/>
          <w:lang w:eastAsia="ru-RU"/>
        </w:rPr>
        <w:t xml:space="preserve"> через дорогу) на твоем пути в школу. Ты можешь пользоваться картой своего района для лучшей ориентации. Если хочешь нарисовать или описать несколько оп</w:t>
      </w:r>
      <w:r w:rsidR="00A549F2">
        <w:rPr>
          <w:rFonts w:ascii="Times New Roman" w:eastAsia="Times New Roman" w:hAnsi="Times New Roman" w:cs="Times New Roman"/>
          <w:sz w:val="28"/>
          <w:szCs w:val="28"/>
          <w:lang w:eastAsia="ru-RU"/>
        </w:rPr>
        <w:t>асных мест, попроси у педагога несколько анкет.</w:t>
      </w:r>
    </w:p>
    <w:p w:rsidR="00847647" w:rsidRPr="00C8249E" w:rsidRDefault="00847647" w:rsidP="00A549F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Анкеты необходимо вернуть педагогу.</w:t>
      </w:r>
    </w:p>
    <w:p w:rsidR="00847647" w:rsidRPr="00C8249E" w:rsidRDefault="00847647" w:rsidP="00A549F2">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Напиши свои ответы на вопросы или обведи кружочком правильный вариант.</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Муниципальное образование/ город _______________________________</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Школа_________________________________________________________</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Класс__________________________________________________________</w:t>
      </w:r>
    </w:p>
    <w:p w:rsidR="00847647" w:rsidRPr="00C8249E" w:rsidRDefault="00A26F4C" w:rsidP="0084764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648075" cy="2581275"/>
            <wp:effectExtent l="0" t="0" r="0" b="0"/>
            <wp:docPr id="3" name="Рисунок 3" descr="IMG_3863-03-09-19-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863-03-09-19-11-5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48075" cy="2581275"/>
                    </a:xfrm>
                    <a:prstGeom prst="rect">
                      <a:avLst/>
                    </a:prstGeom>
                    <a:noFill/>
                    <a:ln>
                      <a:noFill/>
                    </a:ln>
                  </pic:spPr>
                </pic:pic>
              </a:graphicData>
            </a:graphic>
          </wp:inline>
        </w:drawing>
      </w:r>
    </w:p>
    <w:p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1. Назови самое опасное место по дороге в школу</w:t>
      </w:r>
    </w:p>
    <w:p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(например, перекресток улиц А и Б)</w:t>
      </w:r>
      <w:r w:rsidR="00841D47">
        <w:rPr>
          <w:rFonts w:ascii="Times New Roman" w:eastAsia="Times New Roman" w:hAnsi="Times New Roman" w:cs="Times New Roman"/>
          <w:b/>
          <w:sz w:val="28"/>
          <w:szCs w:val="28"/>
          <w:lang w:eastAsia="ru-RU"/>
        </w:rPr>
        <w:t>.</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p>
    <w:p w:rsidR="00847647" w:rsidRPr="00C8249E" w:rsidRDefault="00A26F4C" w:rsidP="00847647">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inline distT="0" distB="0" distL="0" distR="0">
            <wp:extent cx="2209800" cy="1562100"/>
            <wp:effectExtent l="0" t="0" r="0" b="0"/>
            <wp:docPr id="4" name="Рисунок 4" descr="IMG_3864-03-09-19-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864-03-09-19-11-5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09800" cy="1562100"/>
                    </a:xfrm>
                    <a:prstGeom prst="rect">
                      <a:avLst/>
                    </a:prstGeom>
                    <a:noFill/>
                    <a:ln>
                      <a:noFill/>
                    </a:ln>
                  </pic:spPr>
                </pic:pic>
              </a:graphicData>
            </a:graphic>
          </wp:inline>
        </w:drawing>
      </w:r>
      <w:r w:rsidR="00847647" w:rsidRPr="00C8249E">
        <w:rPr>
          <w:rFonts w:ascii="Times New Roman" w:eastAsia="Times New Roman" w:hAnsi="Times New Roman" w:cs="Times New Roman"/>
          <w:b/>
          <w:sz w:val="28"/>
          <w:szCs w:val="28"/>
          <w:lang w:eastAsia="ru-RU"/>
        </w:rPr>
        <w:t>2. Это опасное место, когда я:</w:t>
      </w:r>
    </w:p>
    <w:p w:rsidR="00B15EB3" w:rsidRDefault="009F1D2B">
      <w:pPr>
        <w:pStyle w:val="a6"/>
        <w:numPr>
          <w:ilvl w:val="0"/>
          <w:numId w:val="9"/>
        </w:numPr>
        <w:spacing w:after="0" w:line="360" w:lineRule="auto"/>
        <w:rPr>
          <w:rFonts w:ascii="Times New Roman" w:eastAsia="Times New Roman" w:hAnsi="Times New Roman" w:cs="Times New Roman"/>
          <w:sz w:val="28"/>
          <w:szCs w:val="28"/>
          <w:lang w:eastAsia="ru-RU"/>
        </w:rPr>
      </w:pPr>
      <w:r w:rsidRPr="009F1D2B">
        <w:rPr>
          <w:rFonts w:ascii="Times New Roman" w:eastAsia="Times New Roman" w:hAnsi="Times New Roman" w:cs="Times New Roman"/>
          <w:sz w:val="28"/>
          <w:szCs w:val="28"/>
          <w:lang w:eastAsia="ru-RU"/>
        </w:rPr>
        <w:t>иду пешком</w:t>
      </w:r>
      <w:r w:rsidR="00841D47">
        <w:rPr>
          <w:rFonts w:ascii="Times New Roman" w:eastAsia="Times New Roman" w:hAnsi="Times New Roman" w:cs="Times New Roman"/>
          <w:sz w:val="28"/>
          <w:szCs w:val="28"/>
          <w:lang w:eastAsia="ru-RU"/>
        </w:rPr>
        <w:t>;</w:t>
      </w:r>
    </w:p>
    <w:p w:rsidR="00847647" w:rsidRPr="00C8249E" w:rsidRDefault="00847647" w:rsidP="00EE7471">
      <w:pPr>
        <w:numPr>
          <w:ilvl w:val="0"/>
          <w:numId w:val="9"/>
        </w:num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еду на велосипеде</w:t>
      </w:r>
      <w:r w:rsidR="00841D47">
        <w:rPr>
          <w:rFonts w:ascii="Times New Roman" w:eastAsia="Times New Roman" w:hAnsi="Times New Roman" w:cs="Times New Roman"/>
          <w:sz w:val="28"/>
          <w:szCs w:val="28"/>
          <w:lang w:eastAsia="ru-RU"/>
        </w:rPr>
        <w:t>;</w:t>
      </w:r>
    </w:p>
    <w:p w:rsidR="00847647" w:rsidRPr="00C8249E" w:rsidRDefault="00847647" w:rsidP="00EE7471">
      <w:pPr>
        <w:numPr>
          <w:ilvl w:val="0"/>
          <w:numId w:val="9"/>
        </w:num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еду с родителями в легковом автомобиле</w:t>
      </w:r>
      <w:r w:rsidR="00841D47">
        <w:rPr>
          <w:rFonts w:ascii="Times New Roman" w:eastAsia="Times New Roman" w:hAnsi="Times New Roman" w:cs="Times New Roman"/>
          <w:sz w:val="28"/>
          <w:szCs w:val="28"/>
          <w:lang w:eastAsia="ru-RU"/>
        </w:rPr>
        <w:t>;</w:t>
      </w:r>
    </w:p>
    <w:p w:rsidR="00847647" w:rsidRPr="00C8249E" w:rsidRDefault="00847647" w:rsidP="00EE7471">
      <w:pPr>
        <w:numPr>
          <w:ilvl w:val="0"/>
          <w:numId w:val="9"/>
        </w:num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еду в маршрутном транспорте</w:t>
      </w:r>
      <w:r w:rsidR="00841D47">
        <w:rPr>
          <w:rFonts w:ascii="Times New Roman" w:eastAsia="Times New Roman" w:hAnsi="Times New Roman" w:cs="Times New Roman"/>
          <w:sz w:val="28"/>
          <w:szCs w:val="28"/>
          <w:lang w:eastAsia="ru-RU"/>
        </w:rPr>
        <w:t>;</w:t>
      </w:r>
    </w:p>
    <w:p w:rsidR="00847647" w:rsidRPr="00C8249E" w:rsidRDefault="00847647" w:rsidP="00EE7471">
      <w:pPr>
        <w:numPr>
          <w:ilvl w:val="0"/>
          <w:numId w:val="9"/>
        </w:num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еду школьным </w:t>
      </w:r>
      <w:r w:rsidR="00067DB3" w:rsidRPr="00C8249E">
        <w:rPr>
          <w:rFonts w:ascii="Times New Roman" w:eastAsia="Times New Roman" w:hAnsi="Times New Roman" w:cs="Times New Roman"/>
          <w:sz w:val="28"/>
          <w:szCs w:val="28"/>
          <w:lang w:eastAsia="ru-RU"/>
        </w:rPr>
        <w:t>автобус</w:t>
      </w:r>
      <w:r w:rsidR="00067DB3">
        <w:rPr>
          <w:rFonts w:ascii="Times New Roman" w:eastAsia="Times New Roman" w:hAnsi="Times New Roman" w:cs="Times New Roman"/>
          <w:sz w:val="28"/>
          <w:szCs w:val="28"/>
          <w:lang w:eastAsia="ru-RU"/>
        </w:rPr>
        <w:t>ом</w:t>
      </w:r>
      <w:r w:rsidR="00841D47">
        <w:rPr>
          <w:rFonts w:ascii="Times New Roman" w:eastAsia="Times New Roman" w:hAnsi="Times New Roman" w:cs="Times New Roman"/>
          <w:sz w:val="28"/>
          <w:szCs w:val="28"/>
          <w:lang w:eastAsia="ru-RU"/>
        </w:rPr>
        <w:t>.</w:t>
      </w:r>
    </w:p>
    <w:p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3. Почему ты считаешь это место опасным?</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w:t>
      </w:r>
    </w:p>
    <w:p w:rsidR="00847647" w:rsidRPr="00C8249E" w:rsidRDefault="00A26F4C" w:rsidP="0084764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257425" cy="1600200"/>
            <wp:effectExtent l="0" t="0" r="0" b="0"/>
            <wp:docPr id="2" name="Рисунок 5" descr="IMG_3855-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855-02-09-19-11-0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57425" cy="1600200"/>
                    </a:xfrm>
                    <a:prstGeom prst="rect">
                      <a:avLst/>
                    </a:prstGeom>
                    <a:noFill/>
                    <a:ln>
                      <a:noFill/>
                    </a:ln>
                  </pic:spPr>
                </pic:pic>
              </a:graphicData>
            </a:graphic>
          </wp:inline>
        </w:drawing>
      </w:r>
      <w:r w:rsidR="00847647" w:rsidRPr="00C8249E">
        <w:rPr>
          <w:rFonts w:ascii="Times New Roman" w:eastAsia="Times New Roman" w:hAnsi="Times New Roman" w:cs="Times New Roman"/>
          <w:sz w:val="28"/>
          <w:szCs w:val="28"/>
          <w:lang w:eastAsia="ru-RU"/>
        </w:rPr>
        <w:t>____________________________________________</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p>
    <w:p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4. Как ты думаешь, что можно сделать для повышения безопасности дорожного движения в данном месте?</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p>
    <w:p w:rsidR="00847647" w:rsidRPr="00C8249E" w:rsidRDefault="00847647" w:rsidP="00847647">
      <w:pPr>
        <w:spacing w:after="0" w:line="360" w:lineRule="auto"/>
        <w:rPr>
          <w:rFonts w:ascii="Times New Roman" w:eastAsia="Times New Roman" w:hAnsi="Times New Roman" w:cs="Times New Roman"/>
          <w:b/>
          <w:sz w:val="28"/>
          <w:szCs w:val="28"/>
          <w:lang w:eastAsia="ru-RU"/>
        </w:rPr>
      </w:pPr>
    </w:p>
    <w:p w:rsidR="00B15EB3" w:rsidRDefault="00A26F4C">
      <w:pPr>
        <w:rPr>
          <w:lang w:eastAsia="ru-RU"/>
        </w:rPr>
      </w:pPr>
      <w:r>
        <w:rPr>
          <w:noProof/>
          <w:lang w:eastAsia="ru-RU"/>
        </w:rPr>
        <w:drawing>
          <wp:anchor distT="0" distB="0" distL="114300" distR="114300" simplePos="0" relativeHeight="251692032" behindDoc="0" locked="0" layoutInCell="1" allowOverlap="1">
            <wp:simplePos x="0" y="0"/>
            <wp:positionH relativeFrom="column">
              <wp:posOffset>81915</wp:posOffset>
            </wp:positionH>
            <wp:positionV relativeFrom="paragraph">
              <wp:posOffset>3810</wp:posOffset>
            </wp:positionV>
            <wp:extent cx="2619375" cy="1922780"/>
            <wp:effectExtent l="0" t="0" r="0" b="0"/>
            <wp:wrapSquare wrapText="bothSides"/>
            <wp:docPr id="8" name="Рисунок 2" descr="IMG_3865-03-09-19-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65-03-09-19-11-5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19375" cy="1922780"/>
                    </a:xfrm>
                    <a:prstGeom prst="rect">
                      <a:avLst/>
                    </a:prstGeom>
                    <a:noFill/>
                  </pic:spPr>
                </pic:pic>
              </a:graphicData>
            </a:graphic>
          </wp:anchor>
        </w:drawing>
      </w:r>
      <w:r w:rsidR="00841D47">
        <w:rPr>
          <w:rFonts w:ascii="Times New Roman" w:eastAsia="Times New Roman" w:hAnsi="Times New Roman" w:cs="Times New Roman"/>
          <w:b/>
          <w:sz w:val="28"/>
          <w:szCs w:val="28"/>
          <w:lang w:eastAsia="ru-RU"/>
        </w:rPr>
        <w:t xml:space="preserve">5. </w:t>
      </w:r>
      <w:r w:rsidR="009F1D2B" w:rsidRPr="009F1D2B">
        <w:rPr>
          <w:rFonts w:ascii="Times New Roman" w:eastAsia="Times New Roman" w:hAnsi="Times New Roman" w:cs="Times New Roman"/>
          <w:b/>
          <w:sz w:val="28"/>
          <w:szCs w:val="28"/>
          <w:lang w:eastAsia="ru-RU"/>
        </w:rPr>
        <w:t>Напиши для себя инструкцию по безопасному поведению в том месте, которое ты отметил.</w:t>
      </w:r>
    </w:p>
    <w:p w:rsidR="00847647" w:rsidRPr="00A549F2" w:rsidRDefault="00847647" w:rsidP="00A549F2">
      <w:pPr>
        <w:pStyle w:val="a6"/>
        <w:spacing w:after="0" w:line="360" w:lineRule="auto"/>
        <w:rPr>
          <w:rFonts w:ascii="Times New Roman" w:eastAsia="Times New Roman" w:hAnsi="Times New Roman" w:cs="Times New Roman"/>
          <w:b/>
          <w:sz w:val="28"/>
          <w:szCs w:val="28"/>
          <w:lang w:eastAsia="ru-RU"/>
        </w:rPr>
      </w:pPr>
      <w:r w:rsidRPr="00A549F2">
        <w:rPr>
          <w:rFonts w:ascii="Times New Roman" w:eastAsia="Times New Roman" w:hAnsi="Times New Roman" w:cs="Times New Roman"/>
          <w:b/>
          <w:sz w:val="28"/>
          <w:szCs w:val="28"/>
          <w:lang w:eastAsia="ru-RU"/>
        </w:rPr>
        <w:t>Подумай, какие правила дорожного движения тебе надо соблюдать. Ч</w:t>
      </w:r>
      <w:r w:rsidR="00A549F2" w:rsidRPr="00A549F2">
        <w:rPr>
          <w:rFonts w:ascii="Times New Roman" w:eastAsia="Times New Roman" w:hAnsi="Times New Roman" w:cs="Times New Roman"/>
          <w:b/>
          <w:sz w:val="28"/>
          <w:szCs w:val="28"/>
          <w:lang w:eastAsia="ru-RU"/>
        </w:rPr>
        <w:t xml:space="preserve">то еще тебе надо учитывать для </w:t>
      </w:r>
      <w:r w:rsidRPr="00A549F2">
        <w:rPr>
          <w:rFonts w:ascii="Times New Roman" w:eastAsia="Times New Roman" w:hAnsi="Times New Roman" w:cs="Times New Roman"/>
          <w:b/>
          <w:sz w:val="28"/>
          <w:szCs w:val="28"/>
          <w:lang w:eastAsia="ru-RU"/>
        </w:rPr>
        <w:t>своей безопасности?</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___________________________________________________</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___________________________________________________</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___________________________________________________</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___________________________________________________</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p>
    <w:p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6. Обозначь на карте опасные места (примерный образец)</w:t>
      </w:r>
    </w:p>
    <w:p w:rsidR="00847647" w:rsidRPr="00C8249E" w:rsidRDefault="00847647" w:rsidP="00847647">
      <w:pPr>
        <w:spacing w:after="0" w:line="360" w:lineRule="auto"/>
        <w:rPr>
          <w:rFonts w:ascii="Times New Roman" w:eastAsia="Times New Roman" w:hAnsi="Times New Roman" w:cs="Times New Roman"/>
          <w:sz w:val="28"/>
          <w:szCs w:val="28"/>
          <w:lang w:eastAsia="ru-RU"/>
        </w:rPr>
      </w:pPr>
    </w:p>
    <w:p w:rsidR="00847647" w:rsidRPr="00C8249E" w:rsidRDefault="00460EE7" w:rsidP="00847647">
      <w:pPr>
        <w:spacing w:after="0" w:line="360" w:lineRule="auto"/>
        <w:rPr>
          <w:rFonts w:ascii="Times New Roman" w:eastAsia="Times New Roman" w:hAnsi="Times New Roman" w:cs="Times New Roman"/>
          <w:sz w:val="28"/>
          <w:szCs w:val="28"/>
          <w:lang w:eastAsia="ru-RU"/>
        </w:rPr>
      </w:pPr>
      <w:r w:rsidRPr="00460EE7">
        <w:rPr>
          <w:rFonts w:ascii="Times New Roman" w:hAnsi="Times New Roman" w:cs="Times New Roman"/>
          <w:noProof/>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е данные 38" o:spid="_x0000_s1026" type="#_x0000_t75" style="position:absolute;margin-left:90.1pt;margin-top:284.75pt;width:9.3pt;height:13.85pt;z-index:251680768;visibility:visible;mso-wrap-distance-left:3.83572mm;mso-wrap-distance-top:.66086mm;mso-wrap-distance-right:3.84992mm;mso-wrap-distance-bottom:.66986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">
            <v:imagedata r:id="rId47" o:title=""/>
            <v:path arrowok="t"/>
          </v:shape>
        </w:pict>
      </w:r>
      <w:r w:rsidRPr="00460EE7">
        <w:rPr>
          <w:rFonts w:ascii="Times New Roman" w:hAnsi="Times New Roman" w:cs="Times New Roman"/>
          <w:noProof/>
          <w:sz w:val="28"/>
          <w:szCs w:val="28"/>
          <w:lang w:eastAsia="ru-RU"/>
        </w:rPr>
        <w:pict>
          <v:shape id="Рукописные данные 37" o:spid="_x0000_s1029" type="#_x0000_t75" style="position:absolute;margin-left:301.6pt;margin-top:296.8pt;width:6.3pt;height:18.35pt;z-index:251679744;visibility:visible;mso-wrap-distance-left:3.83447mm;mso-wrap-distance-top:.66047mm;mso-wrap-distance-right:3.837mm;mso-wrap-distance-bottom:.66967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">
            <v:imagedata r:id="rId48" o:title=""/>
            <v:path arrowok="t"/>
          </v:shape>
        </w:pict>
      </w:r>
      <w:r w:rsidRPr="00460EE7">
        <w:rPr>
          <w:rFonts w:ascii="Times New Roman" w:hAnsi="Times New Roman" w:cs="Times New Roman"/>
          <w:noProof/>
          <w:sz w:val="28"/>
          <w:szCs w:val="28"/>
          <w:lang w:eastAsia="ru-RU"/>
        </w:rPr>
        <w:pict>
          <v:shape id="Рукописные данные 36" o:spid="_x0000_s1028" type="#_x0000_t75" style="position:absolute;margin-left:286.3pt;margin-top:291.55pt;width:28.6pt;height:29.8pt;z-index:251678720;visibility:visible;mso-wrap-distance-left:3.83586mm;mso-wrap-distance-top:.66025mm;mso-wrap-distance-right:3.85139mm;mso-wrap-distance-bottom:.6725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">
            <v:imagedata r:id="rId49" o:title=""/>
            <v:path arrowok="t"/>
          </v:shape>
        </w:pict>
      </w:r>
      <w:r w:rsidRPr="00460EE7">
        <w:rPr>
          <w:rFonts w:ascii="Times New Roman" w:hAnsi="Times New Roman" w:cs="Times New Roman"/>
          <w:noProof/>
          <w:sz w:val="28"/>
          <w:szCs w:val="28"/>
          <w:lang w:eastAsia="ru-RU"/>
        </w:rPr>
        <w:pict>
          <v:shape id="Рукописные данные 35" o:spid="_x0000_s1027" type="#_x0000_t75" style="position:absolute;margin-left:80.95pt;margin-top:279.9pt;width:27.45pt;height:23.5pt;z-index:251677696;visibility:visible;mso-wrap-distance-left:3.83531mm;mso-wrap-distance-top:.65981mm;mso-wrap-distance-right:3.84658mm;mso-wrap-distance-bottom:.6645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">
            <v:imagedata r:id="rId50" o:title=""/>
            <v:path arrowok="t"/>
          </v:shape>
        </w:pict>
      </w:r>
      <w:r w:rsidR="00847647" w:rsidRPr="00C8249E">
        <w:rPr>
          <w:rFonts w:ascii="Times New Roman" w:hAnsi="Times New Roman" w:cs="Times New Roman"/>
          <w:noProof/>
          <w:sz w:val="28"/>
          <w:szCs w:val="28"/>
          <w:lang w:eastAsia="ru-RU"/>
        </w:rPr>
        <w:drawing>
          <wp:inline distT="0" distB="0" distL="0" distR="0">
            <wp:extent cx="5829300" cy="5145029"/>
            <wp:effectExtent l="19050" t="19050" r="19050" b="1778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26644" t="8310" r="11964" b="7203"/>
                    <a:stretch/>
                  </pic:blipFill>
                  <pic:spPr bwMode="auto">
                    <a:xfrm>
                      <a:off x="0" y="0"/>
                      <a:ext cx="5838204" cy="5152887"/>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47647" w:rsidRPr="00C8249E" w:rsidRDefault="00847647" w:rsidP="00847647">
      <w:pPr>
        <w:spacing w:line="360" w:lineRule="auto"/>
        <w:rPr>
          <w:rFonts w:ascii="Times New Roman" w:hAnsi="Times New Roman" w:cs="Times New Roman"/>
          <w:sz w:val="28"/>
          <w:szCs w:val="28"/>
        </w:rPr>
      </w:pPr>
    </w:p>
    <w:p w:rsidR="00847647" w:rsidRPr="00C8249E" w:rsidRDefault="00847647" w:rsidP="00847647">
      <w:pPr>
        <w:spacing w:line="360" w:lineRule="auto"/>
        <w:rPr>
          <w:rFonts w:ascii="Times New Roman" w:hAnsi="Times New Roman" w:cs="Times New Roman"/>
          <w:b/>
          <w:sz w:val="28"/>
          <w:szCs w:val="28"/>
        </w:rPr>
      </w:pPr>
      <w:r w:rsidRPr="00C8249E">
        <w:rPr>
          <w:rFonts w:ascii="Times New Roman" w:hAnsi="Times New Roman" w:cs="Times New Roman"/>
          <w:b/>
          <w:sz w:val="28"/>
          <w:szCs w:val="28"/>
        </w:rPr>
        <w:t>А теперь, ребята, давайте оценим обозначенные вами опасные места!</w:t>
      </w:r>
    </w:p>
    <w:p w:rsidR="00132A3C" w:rsidRDefault="00847647" w:rsidP="00847647">
      <w:pPr>
        <w:spacing w:line="360" w:lineRule="auto"/>
        <w:ind w:firstLine="709"/>
        <w:jc w:val="both"/>
        <w:rPr>
          <w:rFonts w:ascii="Times New Roman" w:hAnsi="Times New Roman" w:cs="Times New Roman"/>
          <w:sz w:val="28"/>
          <w:szCs w:val="28"/>
        </w:rPr>
      </w:pPr>
      <w:r w:rsidRPr="00C8249E">
        <w:rPr>
          <w:rFonts w:ascii="Times New Roman" w:hAnsi="Times New Roman" w:cs="Times New Roman"/>
          <w:sz w:val="28"/>
          <w:szCs w:val="28"/>
        </w:rPr>
        <w:t>На вашей карте обозначены два опасных с вашей точки зрения места по пути следования в школу. Это два пешеходных перехода.</w:t>
      </w:r>
    </w:p>
    <w:p w:rsidR="00847647" w:rsidRPr="00C8249E" w:rsidRDefault="00847647" w:rsidP="00847647">
      <w:pPr>
        <w:spacing w:line="360" w:lineRule="auto"/>
        <w:ind w:firstLine="709"/>
        <w:jc w:val="both"/>
        <w:rPr>
          <w:rFonts w:ascii="Times New Roman" w:hAnsi="Times New Roman" w:cs="Times New Roman"/>
          <w:sz w:val="28"/>
          <w:szCs w:val="28"/>
        </w:rPr>
      </w:pPr>
      <w:r w:rsidRPr="00C8249E">
        <w:rPr>
          <w:rFonts w:ascii="Times New Roman" w:hAnsi="Times New Roman" w:cs="Times New Roman"/>
          <w:b/>
          <w:sz w:val="28"/>
          <w:szCs w:val="28"/>
        </w:rPr>
        <w:t>Рассмотрим первое опасное место.</w:t>
      </w:r>
      <w:r w:rsidRPr="00C8249E">
        <w:rPr>
          <w:rFonts w:ascii="Times New Roman" w:hAnsi="Times New Roman" w:cs="Times New Roman"/>
          <w:sz w:val="28"/>
          <w:szCs w:val="28"/>
        </w:rPr>
        <w:t xml:space="preserve"> Пешеходный переход под №1 </w:t>
      </w:r>
      <w:r w:rsidR="00862A7E">
        <w:rPr>
          <w:rFonts w:ascii="Times New Roman" w:hAnsi="Times New Roman" w:cs="Times New Roman"/>
          <w:sz w:val="28"/>
          <w:szCs w:val="28"/>
        </w:rPr>
        <w:t>н</w:t>
      </w:r>
      <w:r w:rsidRPr="00C8249E">
        <w:rPr>
          <w:rFonts w:ascii="Times New Roman" w:hAnsi="Times New Roman" w:cs="Times New Roman"/>
          <w:sz w:val="28"/>
          <w:szCs w:val="28"/>
        </w:rPr>
        <w:t xml:space="preserve">ерегулируемый, имеет стершуюся дорожную разметку 1.14.1, знаки «Пешеходный переход» 5.19.1 </w:t>
      </w:r>
      <w:r w:rsidRPr="00C8249E">
        <w:rPr>
          <w:rFonts w:ascii="Times New Roman" w:hAnsi="Times New Roman" w:cs="Times New Roman"/>
          <w:noProof/>
          <w:sz w:val="28"/>
          <w:szCs w:val="28"/>
          <w:lang w:eastAsia="ru-RU"/>
        </w:rPr>
        <w:drawing>
          <wp:inline distT="0" distB="0" distL="0" distR="0">
            <wp:extent cx="2200275" cy="1031038"/>
            <wp:effectExtent l="0" t="0" r="0" b="0"/>
            <wp:docPr id="39" name="Рисунок 1" descr="https://arhivurokov.ru/kopilka/uploads/user_file_57b595abdaaf6/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7b595abdaaf6/img2.jpg"/>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438" t="24375" r="18542" b="36250"/>
                    <a:stretch/>
                  </pic:blipFill>
                  <pic:spPr bwMode="auto">
                    <a:xfrm>
                      <a:off x="0" y="0"/>
                      <a:ext cx="2202095" cy="10318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C8249E">
        <w:rPr>
          <w:rFonts w:ascii="Times New Roman" w:hAnsi="Times New Roman" w:cs="Times New Roman"/>
          <w:sz w:val="28"/>
          <w:szCs w:val="28"/>
        </w:rPr>
        <w:t xml:space="preserve">и 5.19.2, с обеих сторон пешеходного перехода есть </w:t>
      </w:r>
      <w:r w:rsidRPr="00C8249E">
        <w:rPr>
          <w:rFonts w:ascii="Times New Roman" w:hAnsi="Times New Roman" w:cs="Times New Roman"/>
          <w:noProof/>
          <w:sz w:val="28"/>
          <w:szCs w:val="28"/>
          <w:lang w:eastAsia="ru-RU"/>
        </w:rPr>
        <w:drawing>
          <wp:inline distT="0" distB="0" distL="0" distR="0">
            <wp:extent cx="1515849" cy="849175"/>
            <wp:effectExtent l="0" t="0" r="8255" b="8255"/>
            <wp:docPr id="40" name="Рисунок 3" descr="https://rdeg.ru/uploads/monthly_2019_06/lezachi-policejski.jpg.3151a62911db14caaa4fb46eb49ff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deg.ru/uploads/monthly_2019_06/lezachi-policejski.jpg.3151a62911db14caaa4fb46eb49ffc4c.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2615" cy="852965"/>
                    </a:xfrm>
                    <a:prstGeom prst="rect">
                      <a:avLst/>
                    </a:prstGeom>
                    <a:noFill/>
                    <a:ln>
                      <a:noFill/>
                    </a:ln>
                  </pic:spPr>
                </pic:pic>
              </a:graphicData>
            </a:graphic>
          </wp:inline>
        </w:drawing>
      </w:r>
      <w:r w:rsidRPr="00C8249E">
        <w:rPr>
          <w:rFonts w:ascii="Times New Roman" w:hAnsi="Times New Roman" w:cs="Times New Roman"/>
          <w:sz w:val="28"/>
          <w:szCs w:val="28"/>
        </w:rPr>
        <w:t xml:space="preserve"> искусственные </w:t>
      </w:r>
      <w:r w:rsidRPr="00C8249E">
        <w:rPr>
          <w:rFonts w:ascii="Times New Roman" w:hAnsi="Times New Roman" w:cs="Times New Roman"/>
          <w:sz w:val="28"/>
          <w:szCs w:val="28"/>
        </w:rPr>
        <w:lastRenderedPageBreak/>
        <w:t xml:space="preserve">неровности, а также знаки, </w:t>
      </w:r>
      <w:r w:rsidRPr="00C8249E">
        <w:rPr>
          <w:rFonts w:ascii="Times New Roman" w:hAnsi="Times New Roman" w:cs="Times New Roman"/>
          <w:noProof/>
          <w:sz w:val="28"/>
          <w:szCs w:val="28"/>
          <w:lang w:eastAsia="ru-RU"/>
        </w:rPr>
        <w:drawing>
          <wp:inline distT="0" distB="0" distL="0" distR="0">
            <wp:extent cx="908050" cy="828615"/>
            <wp:effectExtent l="0" t="0" r="6350" b="0"/>
            <wp:docPr id="41" name="Рисунок 4" descr="https://zakon-auto.ru/i/articles/znaki/znak-iskusstvennaia-nerovn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akon-auto.ru/i/articles/znaki/znak-iskusstvennaia-nerovnost-1.jpg"/>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8056"/>
                    <a:stretch/>
                  </pic:blipFill>
                  <pic:spPr bwMode="auto">
                    <a:xfrm>
                      <a:off x="0" y="0"/>
                      <a:ext cx="907391" cy="8280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A549F2">
        <w:rPr>
          <w:rFonts w:ascii="Times New Roman" w:hAnsi="Times New Roman" w:cs="Times New Roman"/>
          <w:sz w:val="28"/>
          <w:szCs w:val="28"/>
        </w:rPr>
        <w:t xml:space="preserve">предупреждающие водителей </w:t>
      </w:r>
      <w:r w:rsidRPr="00C8249E">
        <w:rPr>
          <w:rFonts w:ascii="Times New Roman" w:hAnsi="Times New Roman" w:cs="Times New Roman"/>
          <w:sz w:val="28"/>
          <w:szCs w:val="28"/>
        </w:rPr>
        <w:t xml:space="preserve">о том, что впереди препятствие и пешеходный переход. Вблизи этого перехода не установлен знак «Дети», дорога имеет изгиб, вдоль правого края проезжей части дороги припаркованы автомобили. Ширина одной полосы проезжей части </w:t>
      </w:r>
      <w:r w:rsidR="00862A7E">
        <w:rPr>
          <w:rFonts w:ascii="Times New Roman" w:hAnsi="Times New Roman" w:cs="Times New Roman"/>
          <w:sz w:val="28"/>
          <w:szCs w:val="28"/>
        </w:rPr>
        <w:t xml:space="preserve">— </w:t>
      </w:r>
      <w:r w:rsidRPr="00C8249E">
        <w:rPr>
          <w:rFonts w:ascii="Times New Roman" w:hAnsi="Times New Roman" w:cs="Times New Roman"/>
          <w:sz w:val="28"/>
          <w:szCs w:val="28"/>
        </w:rPr>
        <w:t>3метра. Тротуар только с правой стороны.</w:t>
      </w:r>
    </w:p>
    <w:p w:rsidR="00847647" w:rsidRPr="00C8249E" w:rsidRDefault="00847647" w:rsidP="00847647">
      <w:pPr>
        <w:spacing w:line="360" w:lineRule="auto"/>
        <w:jc w:val="both"/>
        <w:rPr>
          <w:rFonts w:ascii="Times New Roman" w:hAnsi="Times New Roman" w:cs="Times New Roman"/>
          <w:sz w:val="28"/>
          <w:szCs w:val="28"/>
        </w:rPr>
      </w:pPr>
      <w:r w:rsidRPr="00C8249E">
        <w:rPr>
          <w:rFonts w:ascii="Times New Roman" w:hAnsi="Times New Roman" w:cs="Times New Roman"/>
          <w:sz w:val="28"/>
          <w:szCs w:val="28"/>
        </w:rPr>
        <w:t>В чем мы видим опасность этого пешеходного перехода? На что важно обращать внимание при переходе проезжей части в этом месте?</w:t>
      </w:r>
    </w:p>
    <w:p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Перед выходом из дома убедись, что на твоей одежде есть световозвращающие элементы, которые позвол</w:t>
      </w:r>
      <w:r w:rsidR="003558EA">
        <w:rPr>
          <w:rFonts w:ascii="Times New Roman" w:hAnsi="Times New Roman" w:cs="Times New Roman"/>
          <w:sz w:val="28"/>
          <w:szCs w:val="28"/>
        </w:rPr>
        <w:t>ят быть тебе заметнее на дороге.</w:t>
      </w:r>
    </w:p>
    <w:p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Перед переходом проезжей части дороги надо убрать предметы, отвлекающие внимание (наушники, зонт, капюшон)</w:t>
      </w:r>
      <w:r w:rsidR="003558EA">
        <w:rPr>
          <w:rFonts w:ascii="Times New Roman" w:hAnsi="Times New Roman" w:cs="Times New Roman"/>
          <w:sz w:val="28"/>
          <w:szCs w:val="28"/>
        </w:rPr>
        <w:t>.</w:t>
      </w:r>
    </w:p>
    <w:p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w:t>
      </w:r>
      <w:r w:rsidR="003558EA">
        <w:rPr>
          <w:rFonts w:ascii="Times New Roman" w:hAnsi="Times New Roman" w:cs="Times New Roman"/>
          <w:sz w:val="28"/>
          <w:szCs w:val="28"/>
        </w:rPr>
        <w:t xml:space="preserve">одойдя к пешеходному переходу, </w:t>
      </w:r>
      <w:r w:rsidRPr="00C8249E">
        <w:rPr>
          <w:rFonts w:ascii="Times New Roman" w:hAnsi="Times New Roman" w:cs="Times New Roman"/>
          <w:sz w:val="28"/>
          <w:szCs w:val="28"/>
        </w:rPr>
        <w:t>убедись в безопасности перехода</w:t>
      </w:r>
      <w:r w:rsidR="00862A7E">
        <w:rPr>
          <w:rFonts w:ascii="Times New Roman" w:hAnsi="Times New Roman" w:cs="Times New Roman"/>
          <w:sz w:val="28"/>
          <w:szCs w:val="28"/>
        </w:rPr>
        <w:t>. Д</w:t>
      </w:r>
      <w:r w:rsidRPr="00C8249E">
        <w:rPr>
          <w:rFonts w:ascii="Times New Roman" w:hAnsi="Times New Roman" w:cs="Times New Roman"/>
          <w:sz w:val="28"/>
          <w:szCs w:val="28"/>
        </w:rPr>
        <w:t>ля этого надо осмотреться вокруг</w:t>
      </w:r>
      <w:r w:rsidR="00862A7E">
        <w:rPr>
          <w:rFonts w:ascii="Times New Roman" w:hAnsi="Times New Roman" w:cs="Times New Roman"/>
          <w:sz w:val="28"/>
          <w:szCs w:val="28"/>
        </w:rPr>
        <w:t xml:space="preserve"> — </w:t>
      </w:r>
      <w:r w:rsidRPr="00C8249E">
        <w:rPr>
          <w:rFonts w:ascii="Times New Roman" w:hAnsi="Times New Roman" w:cs="Times New Roman"/>
          <w:sz w:val="28"/>
          <w:szCs w:val="28"/>
        </w:rPr>
        <w:t>если нет приближающегося транспорта справа и слева, в этом случае можно начинать переход проезжей части по пешеходному переходу.</w:t>
      </w:r>
    </w:p>
    <w:p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Посмотри налево, направо и снова налево.</w:t>
      </w:r>
    </w:p>
    <w:p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Убедись, что автомобилей нет, либо они остановились и пропускают теб</w:t>
      </w:r>
      <w:r w:rsidR="003558EA">
        <w:rPr>
          <w:rFonts w:ascii="Times New Roman" w:hAnsi="Times New Roman" w:cs="Times New Roman"/>
          <w:sz w:val="28"/>
          <w:szCs w:val="28"/>
        </w:rPr>
        <w:t xml:space="preserve">я, </w:t>
      </w:r>
      <w:r w:rsidR="00862A7E">
        <w:rPr>
          <w:rFonts w:ascii="Times New Roman" w:hAnsi="Times New Roman" w:cs="Times New Roman"/>
          <w:sz w:val="28"/>
          <w:szCs w:val="28"/>
        </w:rPr>
        <w:t xml:space="preserve">и </w:t>
      </w:r>
      <w:r w:rsidR="003558EA">
        <w:rPr>
          <w:rFonts w:ascii="Times New Roman" w:hAnsi="Times New Roman" w:cs="Times New Roman"/>
          <w:sz w:val="28"/>
          <w:szCs w:val="28"/>
        </w:rPr>
        <w:t>только тогда начинай переход.</w:t>
      </w:r>
    </w:p>
    <w:p w:rsidR="00132A3C"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Во время перехода продолжай наблюдать за дорожной обстановкой.</w:t>
      </w:r>
    </w:p>
    <w:p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Это меры безопасности, которые вы должны постоянно соблюдать при переходе проезжей части дороги в данном месте.</w:t>
      </w:r>
    </w:p>
    <w:p w:rsidR="00862A7E" w:rsidRDefault="00862A7E" w:rsidP="003558EA">
      <w:pPr>
        <w:pStyle w:val="a6"/>
        <w:spacing w:line="360" w:lineRule="auto"/>
        <w:ind w:left="0" w:firstLine="851"/>
        <w:jc w:val="both"/>
        <w:rPr>
          <w:rFonts w:ascii="Times New Roman" w:hAnsi="Times New Roman" w:cs="Times New Roman"/>
          <w:sz w:val="28"/>
          <w:szCs w:val="28"/>
        </w:rPr>
      </w:pPr>
    </w:p>
    <w:p w:rsidR="00132A3C"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Второе место (нерегулируемый пешеходный переход на 4-полосной проезжей части перед остановкой маршрутного транспорта) самостоятельно изучается школьниками</w:t>
      </w:r>
      <w:r w:rsidR="00862A7E">
        <w:rPr>
          <w:rFonts w:ascii="Times New Roman" w:hAnsi="Times New Roman" w:cs="Times New Roman"/>
          <w:sz w:val="28"/>
          <w:szCs w:val="28"/>
        </w:rPr>
        <w:t>,</w:t>
      </w:r>
      <w:r w:rsidRPr="00C8249E">
        <w:rPr>
          <w:rFonts w:ascii="Times New Roman" w:hAnsi="Times New Roman" w:cs="Times New Roman"/>
          <w:sz w:val="28"/>
          <w:szCs w:val="28"/>
        </w:rPr>
        <w:t xml:space="preserve"> и предлагаются варианты безопасного поведения для избегания происшествий на дороге.</w:t>
      </w:r>
    </w:p>
    <w:p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Варианты обсуждаются с педагогом в ходе занятия.</w:t>
      </w:r>
    </w:p>
    <w:p w:rsidR="00862A7E" w:rsidRDefault="00862A7E" w:rsidP="003558EA">
      <w:pPr>
        <w:pStyle w:val="a6"/>
        <w:spacing w:line="360" w:lineRule="auto"/>
        <w:ind w:left="0" w:firstLine="851"/>
        <w:jc w:val="both"/>
        <w:rPr>
          <w:rFonts w:ascii="Times New Roman" w:hAnsi="Times New Roman" w:cs="Times New Roman"/>
          <w:b/>
          <w:sz w:val="28"/>
          <w:szCs w:val="28"/>
        </w:rPr>
      </w:pPr>
    </w:p>
    <w:p w:rsidR="00847647" w:rsidRPr="00C8249E" w:rsidRDefault="00847647" w:rsidP="003558EA">
      <w:pPr>
        <w:pStyle w:val="a6"/>
        <w:spacing w:line="360" w:lineRule="auto"/>
        <w:ind w:left="0" w:firstLine="851"/>
        <w:jc w:val="both"/>
        <w:rPr>
          <w:rFonts w:ascii="Times New Roman" w:hAnsi="Times New Roman" w:cs="Times New Roman"/>
          <w:b/>
          <w:sz w:val="28"/>
          <w:szCs w:val="28"/>
        </w:rPr>
      </w:pPr>
      <w:r w:rsidRPr="00C8249E">
        <w:rPr>
          <w:rFonts w:ascii="Times New Roman" w:hAnsi="Times New Roman" w:cs="Times New Roman"/>
          <w:b/>
          <w:sz w:val="28"/>
          <w:szCs w:val="28"/>
        </w:rPr>
        <w:lastRenderedPageBreak/>
        <w:t>А теперь задание:</w:t>
      </w:r>
    </w:p>
    <w:p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1.Сделайте фотографии опасных мест, которые вы обозначили сегодня в своих анкетах и на карте.</w:t>
      </w:r>
    </w:p>
    <w:p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2.Дома с родителями подготовьте ваши замечания и предложения для исправления опасной дорожной ситуации.</w:t>
      </w:r>
    </w:p>
    <w:p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3.Подготовьте сообщение на школьное радио </w:t>
      </w:r>
      <w:r w:rsidR="003558EA">
        <w:rPr>
          <w:rFonts w:ascii="Times New Roman" w:hAnsi="Times New Roman" w:cs="Times New Roman"/>
          <w:sz w:val="28"/>
          <w:szCs w:val="28"/>
        </w:rPr>
        <w:t>(</w:t>
      </w:r>
      <w:r w:rsidR="00862A7E">
        <w:rPr>
          <w:rFonts w:ascii="Times New Roman" w:hAnsi="Times New Roman" w:cs="Times New Roman"/>
          <w:sz w:val="28"/>
          <w:szCs w:val="28"/>
        </w:rPr>
        <w:t xml:space="preserve">в </w:t>
      </w:r>
      <w:r w:rsidR="003558EA">
        <w:rPr>
          <w:rFonts w:ascii="Times New Roman" w:hAnsi="Times New Roman" w:cs="Times New Roman"/>
          <w:sz w:val="28"/>
          <w:szCs w:val="28"/>
        </w:rPr>
        <w:t xml:space="preserve">школьную стенгазету) </w:t>
      </w:r>
      <w:r w:rsidRPr="00C8249E">
        <w:rPr>
          <w:rFonts w:ascii="Times New Roman" w:hAnsi="Times New Roman" w:cs="Times New Roman"/>
          <w:sz w:val="28"/>
          <w:szCs w:val="28"/>
        </w:rPr>
        <w:t>о выявленных вами опасных местах на маршруте следования «дом</w:t>
      </w:r>
      <w:r w:rsidR="00862A7E">
        <w:rPr>
          <w:rFonts w:ascii="Times New Roman" w:hAnsi="Times New Roman" w:cs="Times New Roman"/>
          <w:sz w:val="28"/>
          <w:szCs w:val="28"/>
        </w:rPr>
        <w:t xml:space="preserve"> — </w:t>
      </w:r>
      <w:r w:rsidRPr="00C8249E">
        <w:rPr>
          <w:rFonts w:ascii="Times New Roman" w:hAnsi="Times New Roman" w:cs="Times New Roman"/>
          <w:sz w:val="28"/>
          <w:szCs w:val="28"/>
        </w:rPr>
        <w:t>школа</w:t>
      </w:r>
      <w:r w:rsidR="00862A7E">
        <w:rPr>
          <w:rFonts w:ascii="Times New Roman" w:hAnsi="Times New Roman" w:cs="Times New Roman"/>
          <w:sz w:val="28"/>
          <w:szCs w:val="28"/>
        </w:rPr>
        <w:t xml:space="preserve"> — </w:t>
      </w:r>
      <w:r w:rsidRPr="00C8249E">
        <w:rPr>
          <w:rFonts w:ascii="Times New Roman" w:hAnsi="Times New Roman" w:cs="Times New Roman"/>
          <w:sz w:val="28"/>
          <w:szCs w:val="28"/>
        </w:rPr>
        <w:t>дом» и предложите сверстникам правила безопасного поведения в данном месте, чтобы исключить возможность попадания школьников в дорожно-транспортное происшествие.</w:t>
      </w:r>
    </w:p>
    <w:p w:rsidR="00862A7E" w:rsidRDefault="00862A7E" w:rsidP="003558EA">
      <w:pPr>
        <w:pStyle w:val="a6"/>
        <w:spacing w:line="360" w:lineRule="auto"/>
        <w:ind w:left="0" w:firstLine="851"/>
        <w:jc w:val="both"/>
        <w:rPr>
          <w:rFonts w:ascii="Times New Roman" w:hAnsi="Times New Roman" w:cs="Times New Roman"/>
          <w:b/>
          <w:sz w:val="28"/>
          <w:szCs w:val="28"/>
        </w:rPr>
      </w:pPr>
    </w:p>
    <w:p w:rsidR="00847647" w:rsidRPr="00C8249E" w:rsidRDefault="00847647" w:rsidP="003558EA">
      <w:pPr>
        <w:pStyle w:val="a6"/>
        <w:spacing w:line="360" w:lineRule="auto"/>
        <w:ind w:left="0" w:firstLine="851"/>
        <w:jc w:val="both"/>
        <w:rPr>
          <w:rFonts w:ascii="Times New Roman" w:hAnsi="Times New Roman" w:cs="Times New Roman"/>
          <w:b/>
          <w:sz w:val="28"/>
          <w:szCs w:val="28"/>
        </w:rPr>
      </w:pPr>
      <w:r w:rsidRPr="00C8249E">
        <w:rPr>
          <w:rFonts w:ascii="Times New Roman" w:hAnsi="Times New Roman" w:cs="Times New Roman"/>
          <w:b/>
          <w:sz w:val="28"/>
          <w:szCs w:val="28"/>
        </w:rPr>
        <w:t>Закрепление</w:t>
      </w:r>
    </w:p>
    <w:p w:rsidR="00847647" w:rsidRPr="00C8249E" w:rsidRDefault="00847647" w:rsidP="003558EA">
      <w:pPr>
        <w:pStyle w:val="a6"/>
        <w:spacing w:before="240"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Педагог обобщает информацию, полученную обучающимися в ходе занятия, отвечает на вопросы школьников.</w:t>
      </w:r>
    </w:p>
    <w:p w:rsidR="00847647" w:rsidRDefault="00847647" w:rsidP="00847647">
      <w:pPr>
        <w:pStyle w:val="a6"/>
        <w:spacing w:before="240" w:line="360" w:lineRule="auto"/>
        <w:jc w:val="both"/>
        <w:rPr>
          <w:rFonts w:ascii="Times New Roman" w:hAnsi="Times New Roman" w:cs="Times New Roman"/>
          <w:sz w:val="28"/>
          <w:szCs w:val="28"/>
        </w:rPr>
      </w:pPr>
    </w:p>
    <w:p w:rsidR="001636F5" w:rsidRDefault="001636F5" w:rsidP="00847647">
      <w:pPr>
        <w:pStyle w:val="a6"/>
        <w:spacing w:before="240" w:line="360" w:lineRule="auto"/>
        <w:jc w:val="both"/>
        <w:rPr>
          <w:rFonts w:ascii="Times New Roman" w:hAnsi="Times New Roman" w:cs="Times New Roman"/>
          <w:sz w:val="28"/>
          <w:szCs w:val="28"/>
        </w:rPr>
      </w:pPr>
    </w:p>
    <w:p w:rsidR="001636F5" w:rsidRDefault="001636F5" w:rsidP="00847647">
      <w:pPr>
        <w:pStyle w:val="a6"/>
        <w:spacing w:before="240" w:line="360" w:lineRule="auto"/>
        <w:jc w:val="both"/>
        <w:rPr>
          <w:rFonts w:ascii="Times New Roman" w:hAnsi="Times New Roman" w:cs="Times New Roman"/>
          <w:sz w:val="28"/>
          <w:szCs w:val="28"/>
        </w:rPr>
      </w:pPr>
    </w:p>
    <w:p w:rsidR="001636F5" w:rsidRDefault="001636F5" w:rsidP="00847647">
      <w:pPr>
        <w:pStyle w:val="a6"/>
        <w:spacing w:before="240" w:line="360" w:lineRule="auto"/>
        <w:jc w:val="both"/>
        <w:rPr>
          <w:rFonts w:ascii="Times New Roman" w:hAnsi="Times New Roman" w:cs="Times New Roman"/>
          <w:sz w:val="28"/>
          <w:szCs w:val="28"/>
        </w:rPr>
      </w:pPr>
    </w:p>
    <w:p w:rsidR="001636F5" w:rsidRPr="00C8249E" w:rsidRDefault="001636F5" w:rsidP="00847647">
      <w:pPr>
        <w:pStyle w:val="a6"/>
        <w:spacing w:before="240" w:line="360" w:lineRule="auto"/>
        <w:jc w:val="both"/>
        <w:rPr>
          <w:rFonts w:ascii="Times New Roman" w:hAnsi="Times New Roman" w:cs="Times New Roman"/>
          <w:sz w:val="28"/>
          <w:szCs w:val="28"/>
        </w:rPr>
      </w:pPr>
    </w:p>
    <w:p w:rsidR="00847647" w:rsidRPr="00C8249E" w:rsidRDefault="00847647" w:rsidP="004B72D8">
      <w:pPr>
        <w:pStyle w:val="a6"/>
        <w:spacing w:line="360" w:lineRule="auto"/>
        <w:ind w:left="1155"/>
        <w:jc w:val="center"/>
        <w:outlineLvl w:val="0"/>
        <w:rPr>
          <w:rFonts w:ascii="Times New Roman" w:hAnsi="Times New Roman" w:cs="Times New Roman"/>
          <w:b/>
          <w:sz w:val="28"/>
          <w:szCs w:val="28"/>
        </w:rPr>
      </w:pPr>
      <w:bookmarkStart w:id="37" w:name="_Toc22159363"/>
      <w:bookmarkStart w:id="38" w:name="_Toc17709367"/>
      <w:r w:rsidRPr="00C8249E">
        <w:rPr>
          <w:rFonts w:ascii="Times New Roman" w:hAnsi="Times New Roman" w:cs="Times New Roman"/>
          <w:b/>
          <w:sz w:val="28"/>
          <w:szCs w:val="28"/>
        </w:rPr>
        <w:t>Модуль 6</w:t>
      </w:r>
      <w:r w:rsidR="00862A7E">
        <w:rPr>
          <w:rFonts w:ascii="Times New Roman" w:hAnsi="Times New Roman" w:cs="Times New Roman"/>
          <w:b/>
          <w:sz w:val="28"/>
          <w:szCs w:val="28"/>
        </w:rPr>
        <w:t xml:space="preserve">. </w:t>
      </w:r>
      <w:r w:rsidRPr="00C8249E">
        <w:rPr>
          <w:rFonts w:ascii="Times New Roman" w:hAnsi="Times New Roman" w:cs="Times New Roman"/>
          <w:b/>
          <w:sz w:val="28"/>
          <w:szCs w:val="28"/>
        </w:rPr>
        <w:t>Советы юному пропагандисту</w:t>
      </w:r>
      <w:bookmarkEnd w:id="37"/>
      <w:bookmarkEnd w:id="38"/>
    </w:p>
    <w:p w:rsidR="00847647" w:rsidRPr="00C8249E" w:rsidRDefault="00847647" w:rsidP="003558EA">
      <w:pPr>
        <w:jc w:val="center"/>
        <w:rPr>
          <w:rFonts w:ascii="Times New Roman" w:hAnsi="Times New Roman" w:cs="Times New Roman"/>
          <w:sz w:val="28"/>
          <w:szCs w:val="28"/>
        </w:rPr>
      </w:pPr>
      <w:bookmarkStart w:id="39" w:name="_Toc17709368"/>
      <w:r w:rsidRPr="00C8249E">
        <w:rPr>
          <w:rFonts w:ascii="Times New Roman" w:hAnsi="Times New Roman" w:cs="Times New Roman"/>
          <w:sz w:val="28"/>
          <w:szCs w:val="28"/>
        </w:rPr>
        <w:t>Сценарий занятия № 12</w:t>
      </w:r>
      <w:bookmarkEnd w:id="39"/>
    </w:p>
    <w:p w:rsidR="00847647" w:rsidRPr="003558EA" w:rsidRDefault="00847647" w:rsidP="003558EA">
      <w:pPr>
        <w:pStyle w:val="20"/>
        <w:spacing w:after="240"/>
        <w:jc w:val="center"/>
        <w:rPr>
          <w:rFonts w:ascii="Times New Roman" w:eastAsia="Calibri" w:hAnsi="Times New Roman" w:cs="Times New Roman"/>
          <w:b/>
          <w:color w:val="auto"/>
          <w:sz w:val="28"/>
          <w:szCs w:val="28"/>
        </w:rPr>
      </w:pPr>
      <w:bookmarkStart w:id="40" w:name="_Toc22159364"/>
      <w:r w:rsidRPr="003558EA">
        <w:rPr>
          <w:rFonts w:ascii="Times New Roman" w:eastAsia="Calibri" w:hAnsi="Times New Roman" w:cs="Times New Roman"/>
          <w:b/>
          <w:color w:val="auto"/>
          <w:sz w:val="28"/>
          <w:szCs w:val="28"/>
        </w:rPr>
        <w:t xml:space="preserve">Тема: </w:t>
      </w:r>
      <w:r w:rsidRPr="003558EA">
        <w:rPr>
          <w:rFonts w:ascii="Times New Roman" w:eastAsia="Calibri" w:hAnsi="Times New Roman" w:cs="Times New Roman"/>
          <w:color w:val="auto"/>
          <w:sz w:val="28"/>
          <w:szCs w:val="28"/>
        </w:rPr>
        <w:t>«Современный ЮИД</w:t>
      </w:r>
      <w:r w:rsidR="00132A3C">
        <w:rPr>
          <w:rFonts w:ascii="Times New Roman" w:eastAsia="Calibri" w:hAnsi="Times New Roman" w:cs="Times New Roman"/>
          <w:color w:val="auto"/>
          <w:sz w:val="28"/>
          <w:szCs w:val="28"/>
        </w:rPr>
        <w:t xml:space="preserve"> — </w:t>
      </w:r>
      <w:r w:rsidRPr="003558EA">
        <w:rPr>
          <w:rFonts w:ascii="Times New Roman" w:eastAsia="Calibri" w:hAnsi="Times New Roman" w:cs="Times New Roman"/>
          <w:color w:val="auto"/>
          <w:sz w:val="28"/>
          <w:szCs w:val="28"/>
        </w:rPr>
        <w:t>пропагандист БДД»</w:t>
      </w:r>
      <w:bookmarkEnd w:id="40"/>
    </w:p>
    <w:p w:rsidR="00847647" w:rsidRPr="003558EA" w:rsidRDefault="003558EA" w:rsidP="003558EA">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847647" w:rsidRPr="00C8249E">
        <w:rPr>
          <w:rFonts w:ascii="Times New Roman" w:eastAsia="Calibri" w:hAnsi="Times New Roman" w:cs="Times New Roman"/>
          <w:sz w:val="28"/>
          <w:szCs w:val="28"/>
        </w:rPr>
        <w:t>формирование у обучающихся знаний о движении ЮИД, об истории его создания, создание образовательной среды для положительной мотивации участия в деятельности отрядов ЮИД.</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132A3C"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обучающимся о необходимости безопасного поведения в дорожно-транспортной среде, о формах и методах пропаганды </w:t>
      </w:r>
      <w:r w:rsidR="003558EA">
        <w:rPr>
          <w:rFonts w:ascii="Times New Roman" w:eastAsia="Calibri" w:hAnsi="Times New Roman" w:cs="Times New Roman"/>
          <w:sz w:val="28"/>
          <w:szCs w:val="28"/>
        </w:rPr>
        <w:t>ПДД</w:t>
      </w:r>
      <w:r w:rsidR="00847647" w:rsidRPr="00C8249E">
        <w:rPr>
          <w:rFonts w:ascii="Times New Roman" w:eastAsia="Calibri" w:hAnsi="Times New Roman" w:cs="Times New Roman"/>
          <w:sz w:val="28"/>
          <w:szCs w:val="28"/>
        </w:rPr>
        <w:t xml:space="preserve">, профилактике </w:t>
      </w:r>
      <w:r w:rsidR="003558EA">
        <w:rPr>
          <w:rFonts w:ascii="Times New Roman" w:eastAsia="Calibri" w:hAnsi="Times New Roman" w:cs="Times New Roman"/>
          <w:sz w:val="28"/>
          <w:szCs w:val="28"/>
        </w:rPr>
        <w:t>ДДТТ</w:t>
      </w:r>
      <w:r w:rsidR="00847647" w:rsidRPr="00C8249E">
        <w:rPr>
          <w:rFonts w:ascii="Times New Roman" w:eastAsia="Calibri" w:hAnsi="Times New Roman" w:cs="Times New Roman"/>
          <w:sz w:val="28"/>
          <w:szCs w:val="28"/>
        </w:rPr>
        <w:t xml:space="preserve">, об организации </w:t>
      </w:r>
      <w:r>
        <w:rPr>
          <w:rFonts w:ascii="Times New Roman" w:eastAsia="Calibri" w:hAnsi="Times New Roman" w:cs="Times New Roman"/>
          <w:sz w:val="28"/>
          <w:szCs w:val="28"/>
        </w:rPr>
        <w:t>ю</w:t>
      </w:r>
      <w:r w:rsidR="00847647" w:rsidRPr="00C8249E">
        <w:rPr>
          <w:rFonts w:ascii="Times New Roman" w:eastAsia="Calibri" w:hAnsi="Times New Roman" w:cs="Times New Roman"/>
          <w:sz w:val="28"/>
          <w:szCs w:val="28"/>
        </w:rPr>
        <w:t xml:space="preserve">ных </w:t>
      </w:r>
      <w:r>
        <w:rPr>
          <w:rFonts w:ascii="Times New Roman" w:eastAsia="Calibri" w:hAnsi="Times New Roman" w:cs="Times New Roman"/>
          <w:sz w:val="28"/>
          <w:szCs w:val="28"/>
        </w:rPr>
        <w:t>и</w:t>
      </w:r>
      <w:r w:rsidR="00847647" w:rsidRPr="00C8249E">
        <w:rPr>
          <w:rFonts w:ascii="Times New Roman" w:eastAsia="Calibri" w:hAnsi="Times New Roman" w:cs="Times New Roman"/>
          <w:sz w:val="28"/>
          <w:szCs w:val="28"/>
        </w:rPr>
        <w:t xml:space="preserve">нспекторов </w:t>
      </w:r>
      <w:r>
        <w:rPr>
          <w:rFonts w:ascii="Times New Roman" w:eastAsia="Calibri" w:hAnsi="Times New Roman" w:cs="Times New Roman"/>
          <w:sz w:val="28"/>
          <w:szCs w:val="28"/>
        </w:rPr>
        <w:t>д</w:t>
      </w:r>
      <w:r w:rsidR="00847647" w:rsidRPr="00C8249E">
        <w:rPr>
          <w:rFonts w:ascii="Times New Roman" w:eastAsia="Calibri" w:hAnsi="Times New Roman" w:cs="Times New Roman"/>
          <w:sz w:val="28"/>
          <w:szCs w:val="28"/>
        </w:rPr>
        <w:t>вижения (ЮИД), истории е</w:t>
      </w:r>
      <w:r>
        <w:rPr>
          <w:rFonts w:ascii="Times New Roman" w:eastAsia="Calibri" w:hAnsi="Times New Roman" w:cs="Times New Roman"/>
          <w:sz w:val="28"/>
          <w:szCs w:val="28"/>
        </w:rPr>
        <w:t>е</w:t>
      </w:r>
      <w:r w:rsidR="00847647" w:rsidRPr="00C8249E">
        <w:rPr>
          <w:rFonts w:ascii="Times New Roman" w:eastAsia="Calibri" w:hAnsi="Times New Roman" w:cs="Times New Roman"/>
          <w:sz w:val="28"/>
          <w:szCs w:val="28"/>
        </w:rPr>
        <w:t xml:space="preserve"> создания и современных особенностях работы ЮИД</w:t>
      </w:r>
      <w:r>
        <w:rPr>
          <w:rFonts w:ascii="Times New Roman" w:eastAsia="Calibri" w:hAnsi="Times New Roman" w:cs="Times New Roman"/>
          <w:sz w:val="28"/>
          <w:szCs w:val="28"/>
        </w:rPr>
        <w:t>;</w:t>
      </w:r>
    </w:p>
    <w:p w:rsidR="00847647" w:rsidRPr="00C8249E"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847647" w:rsidRPr="00C8249E">
        <w:rPr>
          <w:rFonts w:ascii="Times New Roman" w:eastAsia="Calibri" w:hAnsi="Times New Roman" w:cs="Times New Roman"/>
          <w:sz w:val="28"/>
          <w:szCs w:val="28"/>
        </w:rPr>
        <w:t>обучить практическим навыкам проведения информационно-пропагандистских кампаний по популяризации движения ЮИД через социальные сети;</w:t>
      </w:r>
    </w:p>
    <w:p w:rsidR="00847647" w:rsidRPr="00C8249E" w:rsidRDefault="002137E5"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ЮИД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дисциплина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пропаганда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профилактика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 (компьютерном).</w:t>
      </w:r>
    </w:p>
    <w:p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w:t>
      </w:r>
      <w:r w:rsidR="002137E5">
        <w:rPr>
          <w:rFonts w:ascii="Times New Roman" w:eastAsia="Calibri" w:hAnsi="Times New Roman" w:cs="Times New Roman"/>
          <w:sz w:val="28"/>
          <w:szCs w:val="28"/>
        </w:rPr>
        <w:t>И</w:t>
      </w:r>
      <w:r w:rsidRPr="00C8249E">
        <w:rPr>
          <w:rFonts w:ascii="Times New Roman" w:eastAsia="Calibri" w:hAnsi="Times New Roman" w:cs="Times New Roman"/>
          <w:sz w:val="28"/>
          <w:szCs w:val="28"/>
        </w:rPr>
        <w:t>стория ЮИД», личные мобильные устройства или ком</w:t>
      </w:r>
      <w:r w:rsidR="004B72D8">
        <w:rPr>
          <w:rFonts w:ascii="Times New Roman" w:eastAsia="Calibri" w:hAnsi="Times New Roman" w:cs="Times New Roman"/>
          <w:sz w:val="28"/>
          <w:szCs w:val="28"/>
        </w:rPr>
        <w:t>пьютеры, изготовить для каждого обучающегося смайлики настроения (улыбка и грусть).</w:t>
      </w:r>
    </w:p>
    <w:p w:rsidR="002137E5" w:rsidRPr="00C8249E" w:rsidRDefault="002137E5" w:rsidP="00847647">
      <w:pPr>
        <w:spacing w:after="0" w:line="360" w:lineRule="auto"/>
        <w:ind w:firstLine="851"/>
        <w:jc w:val="both"/>
        <w:rPr>
          <w:rFonts w:ascii="Times New Roman" w:eastAsia="Calibri" w:hAnsi="Times New Roman" w:cs="Times New Roman"/>
          <w:sz w:val="28"/>
          <w:szCs w:val="28"/>
        </w:rPr>
      </w:pP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Ход занятия</w:t>
      </w:r>
    </w:p>
    <w:p w:rsidR="002137E5" w:rsidRDefault="002137E5" w:rsidP="00847647">
      <w:pPr>
        <w:spacing w:after="0" w:line="360" w:lineRule="auto"/>
        <w:ind w:firstLine="851"/>
        <w:jc w:val="both"/>
        <w:rPr>
          <w:rFonts w:ascii="Times New Roman" w:eastAsia="Calibri" w:hAnsi="Times New Roman" w:cs="Times New Roman"/>
          <w:i/>
          <w:sz w:val="28"/>
          <w:szCs w:val="28"/>
        </w:rPr>
      </w:pPr>
      <w:r>
        <w:rPr>
          <w:rFonts w:ascii="Times New Roman" w:eastAsia="Calibri" w:hAnsi="Times New Roman" w:cs="Times New Roman"/>
          <w:i/>
          <w:sz w:val="28"/>
          <w:szCs w:val="28"/>
        </w:rPr>
        <w:t>Для справки</w:t>
      </w:r>
    </w:p>
    <w:p w:rsidR="00847647" w:rsidRPr="00C8249E" w:rsidRDefault="00847647" w:rsidP="00847647">
      <w:pPr>
        <w:spacing w:after="0" w:line="360" w:lineRule="auto"/>
        <w:ind w:firstLine="851"/>
        <w:jc w:val="both"/>
        <w:rPr>
          <w:rFonts w:ascii="Times New Roman" w:eastAsia="Calibri" w:hAnsi="Times New Roman" w:cs="Times New Roman"/>
          <w:i/>
          <w:sz w:val="28"/>
          <w:szCs w:val="28"/>
        </w:rPr>
      </w:pPr>
      <w:r w:rsidRPr="004B72D8">
        <w:rPr>
          <w:rFonts w:ascii="Times New Roman" w:eastAsia="Calibri" w:hAnsi="Times New Roman" w:cs="Times New Roman"/>
          <w:i/>
          <w:sz w:val="28"/>
          <w:szCs w:val="28"/>
        </w:rPr>
        <w:t>Состояние</w:t>
      </w:r>
      <w:r w:rsidRPr="00C8249E">
        <w:rPr>
          <w:rFonts w:ascii="Times New Roman" w:eastAsia="Calibri" w:hAnsi="Times New Roman" w:cs="Times New Roman"/>
          <w:i/>
          <w:sz w:val="28"/>
          <w:szCs w:val="28"/>
        </w:rPr>
        <w:t xml:space="preserve"> аварийности с участием несовершеннолетних по-прежнемуостается острой проблемой для нашей страны.</w:t>
      </w:r>
    </w:p>
    <w:p w:rsidR="00132A3C" w:rsidRDefault="00847647" w:rsidP="00847647">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По итогам 6 месяцев 2019 г. зарегистрировано 8795 (+2,5%) ДТП </w:t>
      </w:r>
      <w:r w:rsidRPr="00C8249E">
        <w:rPr>
          <w:rFonts w:ascii="Times New Roman" w:eastAsia="Calibri" w:hAnsi="Times New Roman" w:cs="Times New Roman"/>
          <w:i/>
          <w:sz w:val="28"/>
          <w:szCs w:val="28"/>
        </w:rPr>
        <w:br/>
        <w:t xml:space="preserve">с участием детей и подростков в возрасте до 16 лет, в результате которых </w:t>
      </w:r>
      <w:r w:rsidRPr="00C8249E">
        <w:rPr>
          <w:rFonts w:ascii="Times New Roman" w:eastAsia="Calibri" w:hAnsi="Times New Roman" w:cs="Times New Roman"/>
          <w:i/>
          <w:sz w:val="28"/>
          <w:szCs w:val="28"/>
        </w:rPr>
        <w:br/>
        <w:t>233(</w:t>
      </w:r>
      <w:r w:rsidR="002137E5">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6,4%) ребенка погибли и 9523 (+2,6%) ребенка получили ранения.</w:t>
      </w:r>
    </w:p>
    <w:p w:rsidR="00132A3C" w:rsidRDefault="00847647" w:rsidP="00847647">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В большей степени дети становились участниками происшествий в качестве пассажиров (45,5%) и пешеходов (41,7%). При этом число погибших детей-пассажиров составило более половины (60,5%) от всех погибших в ДТП детей.</w:t>
      </w:r>
    </w:p>
    <w:p w:rsidR="00847647" w:rsidRPr="003558EA" w:rsidRDefault="00847647" w:rsidP="00847647">
      <w:pPr>
        <w:spacing w:after="0" w:line="360" w:lineRule="auto"/>
        <w:ind w:firstLine="851"/>
        <w:jc w:val="both"/>
        <w:rPr>
          <w:rFonts w:ascii="Times New Roman" w:eastAsia="Calibri" w:hAnsi="Times New Roman" w:cs="Times New Roman"/>
          <w:i/>
          <w:sz w:val="28"/>
          <w:szCs w:val="28"/>
        </w:rPr>
      </w:pPr>
      <w:r w:rsidRPr="003558EA">
        <w:rPr>
          <w:rFonts w:ascii="Times New Roman" w:eastAsia="Calibri" w:hAnsi="Times New Roman" w:cs="Times New Roman"/>
          <w:i/>
          <w:sz w:val="28"/>
          <w:szCs w:val="28"/>
        </w:rPr>
        <w:t>Наиболее остро стоит вопрос дорожного травматизма с участием детей-пассажиров, где отмечается не только рост количества ДТП, но и рост числа раненых детей. Зарегистрировано 4000 (+4,9%) ДТП, в которых 141 (</w:t>
      </w:r>
      <w:r w:rsidR="002137E5">
        <w:rPr>
          <w:rFonts w:ascii="Times New Roman" w:eastAsia="Calibri" w:hAnsi="Times New Roman" w:cs="Times New Roman"/>
          <w:i/>
          <w:sz w:val="28"/>
          <w:szCs w:val="28"/>
        </w:rPr>
        <w:t>–</w:t>
      </w:r>
      <w:r w:rsidRPr="003558EA">
        <w:rPr>
          <w:rFonts w:ascii="Times New Roman" w:eastAsia="Calibri" w:hAnsi="Times New Roman" w:cs="Times New Roman"/>
          <w:i/>
          <w:sz w:val="28"/>
          <w:szCs w:val="28"/>
        </w:rPr>
        <w:t>8,4%) ребенок погиб и 4655 (+5,2%) детей ранены.</w:t>
      </w:r>
    </w:p>
    <w:p w:rsidR="00847647" w:rsidRPr="003558EA" w:rsidRDefault="00847647" w:rsidP="00847647">
      <w:pPr>
        <w:spacing w:after="0" w:line="360" w:lineRule="auto"/>
        <w:ind w:firstLine="851"/>
        <w:jc w:val="both"/>
        <w:rPr>
          <w:rFonts w:ascii="Times New Roman" w:eastAsia="Calibri" w:hAnsi="Times New Roman" w:cs="Times New Roman"/>
          <w:i/>
          <w:sz w:val="28"/>
          <w:szCs w:val="28"/>
        </w:rPr>
      </w:pPr>
      <w:r w:rsidRPr="003558EA">
        <w:rPr>
          <w:rFonts w:ascii="Times New Roman" w:eastAsia="Calibri" w:hAnsi="Times New Roman" w:cs="Times New Roman"/>
          <w:i/>
          <w:sz w:val="28"/>
          <w:szCs w:val="28"/>
        </w:rPr>
        <w:t>Отмечен рост всех показателей аварийности с участием детей-пассажиров в возрасте до 12 лет</w:t>
      </w:r>
      <w:r w:rsidR="002137E5">
        <w:rPr>
          <w:rFonts w:ascii="Times New Roman" w:eastAsia="Calibri" w:hAnsi="Times New Roman" w:cs="Times New Roman"/>
          <w:i/>
          <w:sz w:val="28"/>
          <w:szCs w:val="28"/>
        </w:rPr>
        <w:t>:</w:t>
      </w:r>
      <w:r w:rsidRPr="003558EA">
        <w:rPr>
          <w:rFonts w:ascii="Times New Roman" w:eastAsia="Calibri" w:hAnsi="Times New Roman" w:cs="Times New Roman"/>
          <w:i/>
          <w:sz w:val="28"/>
          <w:szCs w:val="28"/>
        </w:rPr>
        <w:t xml:space="preserve">3054 (+4,6%) ДТП, 115 (+0,9%) погибли, </w:t>
      </w:r>
      <w:r w:rsidRPr="003558EA">
        <w:rPr>
          <w:rFonts w:ascii="Times New Roman" w:eastAsia="Calibri" w:hAnsi="Times New Roman" w:cs="Times New Roman"/>
          <w:i/>
          <w:sz w:val="28"/>
          <w:szCs w:val="28"/>
        </w:rPr>
        <w:lastRenderedPageBreak/>
        <w:t>3475 (+5,0%) ранены), а также числа погибших детей-пассажиров (25, +13,6%) в ДТП, когда водители нарушили правила перевозки детей.</w:t>
      </w:r>
    </w:p>
    <w:p w:rsidR="00132A3C" w:rsidRDefault="00847647" w:rsidP="00847647">
      <w:pPr>
        <w:spacing w:after="0" w:line="360" w:lineRule="auto"/>
        <w:ind w:firstLine="851"/>
        <w:jc w:val="both"/>
        <w:rPr>
          <w:rFonts w:ascii="Times New Roman" w:eastAsia="Calibri" w:hAnsi="Times New Roman" w:cs="Times New Roman"/>
          <w:i/>
          <w:sz w:val="28"/>
          <w:szCs w:val="28"/>
        </w:rPr>
      </w:pPr>
      <w:r w:rsidRPr="003558EA">
        <w:rPr>
          <w:rFonts w:ascii="Times New Roman" w:eastAsia="Calibri" w:hAnsi="Times New Roman" w:cs="Times New Roman"/>
          <w:i/>
          <w:sz w:val="28"/>
          <w:szCs w:val="28"/>
        </w:rPr>
        <w:t>Вызывает тревогу рост аварийности с детьми, управлявшими транспортными средствами, которые составляют 13,2% от всех происшествий с участием детей (1161 (+15,4%) ДТП, 26 (+23,8%) погибли, 1143 (+15,5%) ранены).</w:t>
      </w:r>
    </w:p>
    <w:p w:rsidR="00847647" w:rsidRPr="00C8249E" w:rsidRDefault="00847647" w:rsidP="00847647">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ДТП с детьми-велосипедистами составили 9,9% от всех происшествий с участием детей. При этом возросли все показатели: количество ДТП увеличилось на 14,8% (875), число погибших </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 xml:space="preserve">на 7,7% (14), число раненых </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на 15,2% (865). Вместе с тем 61,5% ДТП с детьми-велосипедистами связаны с собственной неосторожностью детей (отмечено увеличение на 15,7% (538) количества ДТП, на 12,5% (9)</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 xml:space="preserve"> числа погибших и на 15,9% (531)</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 xml:space="preserve"> числа раненых в них детей).</w:t>
      </w:r>
    </w:p>
    <w:p w:rsidR="00847647" w:rsidRPr="003558EA" w:rsidRDefault="00847647" w:rsidP="00847647">
      <w:pPr>
        <w:spacing w:after="0" w:line="360" w:lineRule="auto"/>
        <w:ind w:firstLine="851"/>
        <w:jc w:val="both"/>
        <w:rPr>
          <w:rFonts w:ascii="Times New Roman" w:eastAsia="Calibri" w:hAnsi="Times New Roman" w:cs="Times New Roman"/>
          <w:i/>
          <w:sz w:val="28"/>
          <w:szCs w:val="28"/>
        </w:rPr>
      </w:pPr>
      <w:r w:rsidRPr="003558EA">
        <w:rPr>
          <w:rFonts w:ascii="Times New Roman" w:eastAsia="Calibri" w:hAnsi="Times New Roman" w:cs="Times New Roman"/>
          <w:i/>
          <w:sz w:val="28"/>
          <w:szCs w:val="28"/>
        </w:rPr>
        <w:t xml:space="preserve">Дети, управлявшие мототранспортом (в том числе мопедами и приравненными к ним транспортными средствами), стали участниками </w:t>
      </w:r>
      <w:r w:rsidRPr="003558EA">
        <w:rPr>
          <w:rFonts w:ascii="Times New Roman" w:eastAsia="Calibri" w:hAnsi="Times New Roman" w:cs="Times New Roman"/>
          <w:i/>
          <w:sz w:val="28"/>
          <w:szCs w:val="28"/>
        </w:rPr>
        <w:br/>
        <w:t>234 (+17,0%) ДТП, в которых 10 (+66,7%) детей погибли и 226 (+15,3%) детей получили ранения. Причиной 73,9% таких происшествий стала собственная неосторожность детей.</w:t>
      </w:r>
    </w:p>
    <w:p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После ознакомления подростков со статистикой детского дорожно-транспортного травматизма педагог интересуется мнением подростков, можно ли избежать дорожно-транспортного происшествия? Что сами подростки готовы сделать, чтобы младшие дети и сверстники не попадали в аварийные дорожные ситуации? Для чего люди придумали Правила дорожного движения, нужны ли на дороге сотрудники дорожно-патрульной службы ГИБДД и нужны ли им помощники, как называют их помощников и в чем заключается их помощь. В ходе обсуждения педагог подводит подростков к вывод</w:t>
      </w:r>
      <w:r w:rsidR="002137E5">
        <w:rPr>
          <w:rFonts w:ascii="Times New Roman" w:eastAsia="Calibri" w:hAnsi="Times New Roman" w:cs="Times New Roman"/>
          <w:sz w:val="28"/>
          <w:szCs w:val="28"/>
        </w:rPr>
        <w:t>ам</w:t>
      </w:r>
      <w:r w:rsidRPr="00C8249E">
        <w:rPr>
          <w:rFonts w:ascii="Times New Roman" w:eastAsia="Calibri" w:hAnsi="Times New Roman" w:cs="Times New Roman"/>
          <w:sz w:val="28"/>
          <w:szCs w:val="28"/>
        </w:rPr>
        <w:t>:</w:t>
      </w:r>
    </w:p>
    <w:p w:rsidR="00847647" w:rsidRPr="00C8249E"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Правила дорожного движения необходимы для безопасного передвижения по дорогам;</w:t>
      </w:r>
    </w:p>
    <w:p w:rsidR="00847647" w:rsidRPr="00C8249E"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Госавтоинспекция нужна для обеспечения порядка и безопасности на дороге;</w:t>
      </w:r>
    </w:p>
    <w:p w:rsidR="00847647" w:rsidRPr="00C8249E"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п</w:t>
      </w:r>
      <w:r w:rsidR="00847647" w:rsidRPr="00C8249E">
        <w:rPr>
          <w:rFonts w:ascii="Times New Roman" w:eastAsia="Calibri" w:hAnsi="Times New Roman" w:cs="Times New Roman"/>
          <w:sz w:val="28"/>
          <w:szCs w:val="28"/>
        </w:rPr>
        <w:t xml:space="preserve">омощников Госавтоинспекции называют </w:t>
      </w:r>
      <w:r>
        <w:rPr>
          <w:rFonts w:ascii="Times New Roman" w:eastAsia="Calibri" w:hAnsi="Times New Roman" w:cs="Times New Roman"/>
          <w:sz w:val="28"/>
          <w:szCs w:val="28"/>
        </w:rPr>
        <w:t>ю</w:t>
      </w:r>
      <w:r w:rsidR="00847647" w:rsidRPr="00C8249E">
        <w:rPr>
          <w:rFonts w:ascii="Times New Roman" w:eastAsia="Calibri" w:hAnsi="Times New Roman" w:cs="Times New Roman"/>
          <w:sz w:val="28"/>
          <w:szCs w:val="28"/>
        </w:rPr>
        <w:t>ны</w:t>
      </w:r>
      <w:r>
        <w:rPr>
          <w:rFonts w:ascii="Times New Roman" w:eastAsia="Calibri" w:hAnsi="Times New Roman" w:cs="Times New Roman"/>
          <w:sz w:val="28"/>
          <w:szCs w:val="28"/>
        </w:rPr>
        <w:t>ми</w:t>
      </w:r>
      <w:r w:rsidR="00847647" w:rsidRPr="00C8249E">
        <w:rPr>
          <w:rFonts w:ascii="Times New Roman" w:eastAsia="Calibri" w:hAnsi="Times New Roman" w:cs="Times New Roman"/>
          <w:sz w:val="28"/>
          <w:szCs w:val="28"/>
        </w:rPr>
        <w:t xml:space="preserve"> инспектор</w:t>
      </w:r>
      <w:r>
        <w:rPr>
          <w:rFonts w:ascii="Times New Roman" w:eastAsia="Calibri" w:hAnsi="Times New Roman" w:cs="Times New Roman"/>
          <w:sz w:val="28"/>
          <w:szCs w:val="28"/>
        </w:rPr>
        <w:t>ами</w:t>
      </w:r>
      <w:r w:rsidR="00847647" w:rsidRPr="00C8249E">
        <w:rPr>
          <w:rFonts w:ascii="Times New Roman" w:eastAsia="Calibri" w:hAnsi="Times New Roman" w:cs="Times New Roman"/>
          <w:sz w:val="28"/>
          <w:szCs w:val="28"/>
        </w:rPr>
        <w:t xml:space="preserve"> движения (ЮИД)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и они выполняют очень важную работу.</w:t>
      </w:r>
    </w:p>
    <w:p w:rsidR="002137E5" w:rsidRDefault="002137E5" w:rsidP="00847647">
      <w:pPr>
        <w:spacing w:after="0" w:line="360" w:lineRule="auto"/>
        <w:ind w:firstLine="851"/>
        <w:jc w:val="both"/>
        <w:rPr>
          <w:rFonts w:ascii="Times New Roman" w:eastAsia="Calibri" w:hAnsi="Times New Roman" w:cs="Times New Roman"/>
          <w:iCs/>
          <w:sz w:val="28"/>
          <w:szCs w:val="28"/>
        </w:rPr>
      </w:pPr>
    </w:p>
    <w:p w:rsidR="00EE75AA" w:rsidRDefault="00EE75AA" w:rsidP="00847647">
      <w:pPr>
        <w:spacing w:after="0" w:line="360" w:lineRule="auto"/>
        <w:ind w:firstLine="851"/>
        <w:jc w:val="both"/>
        <w:rPr>
          <w:rFonts w:ascii="Times New Roman" w:eastAsia="Calibri" w:hAnsi="Times New Roman" w:cs="Times New Roman"/>
          <w:iCs/>
          <w:sz w:val="28"/>
          <w:szCs w:val="28"/>
          <w:u w:val="single"/>
        </w:rPr>
      </w:pPr>
      <w:r>
        <w:rPr>
          <w:rFonts w:ascii="Times New Roman" w:eastAsia="Calibri" w:hAnsi="Times New Roman" w:cs="Times New Roman"/>
          <w:iCs/>
          <w:sz w:val="28"/>
          <w:szCs w:val="28"/>
          <w:u w:val="single"/>
        </w:rPr>
        <w:t>Педагог:</w:t>
      </w:r>
    </w:p>
    <w:p w:rsidR="00132A3C" w:rsidRDefault="002137E5" w:rsidP="00847647">
      <w:pPr>
        <w:spacing w:after="0"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iCs/>
          <w:sz w:val="28"/>
          <w:szCs w:val="28"/>
        </w:rPr>
        <w:t xml:space="preserve">— </w:t>
      </w:r>
      <w:r w:rsidR="00847647" w:rsidRPr="003558EA">
        <w:rPr>
          <w:rFonts w:ascii="Times New Roman" w:eastAsia="Calibri" w:hAnsi="Times New Roman" w:cs="Times New Roman"/>
          <w:iCs/>
          <w:sz w:val="28"/>
          <w:szCs w:val="28"/>
        </w:rPr>
        <w:t>Ребята, знаете ли вы, что означают буквы ЮИД?</w:t>
      </w:r>
      <w:r w:rsidR="00847647" w:rsidRPr="00C8249E">
        <w:rPr>
          <w:rFonts w:ascii="Times New Roman" w:eastAsia="Calibri" w:hAnsi="Times New Roman" w:cs="Times New Roman"/>
          <w:bCs/>
          <w:iCs/>
          <w:sz w:val="28"/>
          <w:szCs w:val="28"/>
        </w:rPr>
        <w:t>ЮИД</w:t>
      </w:r>
      <w:r w:rsidR="00132A3C">
        <w:rPr>
          <w:rFonts w:ascii="Times New Roman" w:eastAsia="Calibri" w:hAnsi="Times New Roman" w:cs="Times New Roman"/>
          <w:bCs/>
          <w:iCs/>
          <w:sz w:val="28"/>
          <w:szCs w:val="28"/>
        </w:rPr>
        <w:t xml:space="preserve"> — </w:t>
      </w:r>
      <w:r w:rsidR="00847647" w:rsidRPr="00C8249E">
        <w:rPr>
          <w:rFonts w:ascii="Times New Roman" w:eastAsia="Calibri" w:hAnsi="Times New Roman" w:cs="Times New Roman"/>
          <w:bCs/>
          <w:iCs/>
          <w:sz w:val="28"/>
          <w:szCs w:val="28"/>
        </w:rPr>
        <w:t xml:space="preserve">это </w:t>
      </w:r>
      <w:r>
        <w:rPr>
          <w:rFonts w:ascii="Times New Roman" w:eastAsia="Calibri" w:hAnsi="Times New Roman" w:cs="Times New Roman"/>
          <w:bCs/>
          <w:iCs/>
          <w:sz w:val="28"/>
          <w:szCs w:val="28"/>
        </w:rPr>
        <w:t>ю</w:t>
      </w:r>
      <w:r w:rsidR="00847647" w:rsidRPr="00C8249E">
        <w:rPr>
          <w:rFonts w:ascii="Times New Roman" w:eastAsia="Calibri" w:hAnsi="Times New Roman" w:cs="Times New Roman"/>
          <w:bCs/>
          <w:iCs/>
          <w:sz w:val="28"/>
          <w:szCs w:val="28"/>
        </w:rPr>
        <w:t xml:space="preserve">ный </w:t>
      </w:r>
      <w:r>
        <w:rPr>
          <w:rFonts w:ascii="Times New Roman" w:eastAsia="Calibri" w:hAnsi="Times New Roman" w:cs="Times New Roman"/>
          <w:bCs/>
          <w:iCs/>
          <w:sz w:val="28"/>
          <w:szCs w:val="28"/>
        </w:rPr>
        <w:t>и</w:t>
      </w:r>
      <w:r w:rsidR="00847647" w:rsidRPr="00C8249E">
        <w:rPr>
          <w:rFonts w:ascii="Times New Roman" w:eastAsia="Calibri" w:hAnsi="Times New Roman" w:cs="Times New Roman"/>
          <w:bCs/>
          <w:iCs/>
          <w:sz w:val="28"/>
          <w:szCs w:val="28"/>
        </w:rPr>
        <w:t xml:space="preserve">нспектор </w:t>
      </w:r>
      <w:r>
        <w:rPr>
          <w:rFonts w:ascii="Times New Roman" w:eastAsia="Calibri" w:hAnsi="Times New Roman" w:cs="Times New Roman"/>
          <w:bCs/>
          <w:iCs/>
          <w:sz w:val="28"/>
          <w:szCs w:val="28"/>
        </w:rPr>
        <w:t>д</w:t>
      </w:r>
      <w:r w:rsidR="00847647" w:rsidRPr="00C8249E">
        <w:rPr>
          <w:rFonts w:ascii="Times New Roman" w:eastAsia="Calibri" w:hAnsi="Times New Roman" w:cs="Times New Roman"/>
          <w:bCs/>
          <w:iCs/>
          <w:sz w:val="28"/>
          <w:szCs w:val="28"/>
        </w:rPr>
        <w:t xml:space="preserve">вижения! Это верный и важный помощник сотрудника Госавтоинспекции в каждой школе, в каждом классе. А еще это очень активные и талантливые дети, которые всегда стремятся к новым знаниям и умениям. А многие ЮИДовцы мечтают </w:t>
      </w:r>
      <w:r w:rsidR="003558EA">
        <w:rPr>
          <w:rFonts w:ascii="Times New Roman" w:eastAsia="Calibri" w:hAnsi="Times New Roman" w:cs="Times New Roman"/>
          <w:bCs/>
          <w:iCs/>
          <w:sz w:val="28"/>
          <w:szCs w:val="28"/>
        </w:rPr>
        <w:t>стать сотрудниками</w:t>
      </w:r>
      <w:r w:rsidR="00847647" w:rsidRPr="00C8249E">
        <w:rPr>
          <w:rFonts w:ascii="Times New Roman" w:eastAsia="Calibri" w:hAnsi="Times New Roman" w:cs="Times New Roman"/>
          <w:bCs/>
          <w:iCs/>
          <w:sz w:val="28"/>
          <w:szCs w:val="28"/>
        </w:rPr>
        <w:t xml:space="preserve"> Госавтоинспекции, потому что </w:t>
      </w:r>
      <w:r w:rsidR="003558EA">
        <w:rPr>
          <w:rFonts w:ascii="Times New Roman" w:eastAsia="Calibri" w:hAnsi="Times New Roman" w:cs="Times New Roman"/>
          <w:bCs/>
          <w:iCs/>
          <w:sz w:val="28"/>
          <w:szCs w:val="28"/>
        </w:rPr>
        <w:t>это</w:t>
      </w:r>
      <w:r w:rsidR="00847647" w:rsidRPr="00C8249E">
        <w:rPr>
          <w:rFonts w:ascii="Times New Roman" w:eastAsia="Calibri" w:hAnsi="Times New Roman" w:cs="Times New Roman"/>
          <w:bCs/>
          <w:iCs/>
          <w:sz w:val="28"/>
          <w:szCs w:val="28"/>
        </w:rPr>
        <w:t xml:space="preserve"> люди грамотные, неравнодушные к чужой беде, обладающие множеством важных и полезных в </w:t>
      </w:r>
      <w:r w:rsidR="003558EA">
        <w:rPr>
          <w:rFonts w:ascii="Times New Roman" w:eastAsia="Calibri" w:hAnsi="Times New Roman" w:cs="Times New Roman"/>
          <w:bCs/>
          <w:iCs/>
          <w:sz w:val="28"/>
          <w:szCs w:val="28"/>
        </w:rPr>
        <w:t>жизни</w:t>
      </w:r>
      <w:r w:rsidR="00847647" w:rsidRPr="00C8249E">
        <w:rPr>
          <w:rFonts w:ascii="Times New Roman" w:eastAsia="Calibri" w:hAnsi="Times New Roman" w:cs="Times New Roman"/>
          <w:bCs/>
          <w:iCs/>
          <w:sz w:val="28"/>
          <w:szCs w:val="28"/>
        </w:rPr>
        <w:t xml:space="preserve"> навыков.</w:t>
      </w:r>
    </w:p>
    <w:p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ЮИДовец</w:t>
      </w:r>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это организатор, художник, актер</w:t>
      </w:r>
      <w:r w:rsidR="002137E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музыкант, журналист, режиссер, звукооператор, оформитель.</w:t>
      </w:r>
    </w:p>
    <w:p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Но главное, движение ЮИД учит детей развиваться всесторонне, и прежде всего ЮИДовец</w:t>
      </w:r>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 xml:space="preserve">знаток </w:t>
      </w:r>
      <w:r w:rsidR="003558EA">
        <w:rPr>
          <w:rFonts w:ascii="Times New Roman" w:eastAsia="Calibri" w:hAnsi="Times New Roman" w:cs="Times New Roman"/>
          <w:bCs/>
          <w:iCs/>
          <w:sz w:val="28"/>
          <w:szCs w:val="28"/>
        </w:rPr>
        <w:t xml:space="preserve">и пропагандист </w:t>
      </w:r>
      <w:r w:rsidRPr="00C8249E">
        <w:rPr>
          <w:rFonts w:ascii="Times New Roman" w:eastAsia="Calibri" w:hAnsi="Times New Roman" w:cs="Times New Roman"/>
          <w:bCs/>
          <w:iCs/>
          <w:sz w:val="28"/>
          <w:szCs w:val="28"/>
        </w:rPr>
        <w:t>ПДД.</w:t>
      </w:r>
    </w:p>
    <w:p w:rsidR="00132A3C" w:rsidRDefault="00847647" w:rsidP="003558EA">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
          <w:iCs/>
          <w:sz w:val="28"/>
          <w:szCs w:val="28"/>
        </w:rPr>
        <w:t>Движени</w:t>
      </w:r>
      <w:r w:rsidR="003558EA">
        <w:rPr>
          <w:rFonts w:ascii="Times New Roman" w:eastAsia="Calibri" w:hAnsi="Times New Roman" w:cs="Times New Roman"/>
          <w:b/>
          <w:iCs/>
          <w:sz w:val="28"/>
          <w:szCs w:val="28"/>
        </w:rPr>
        <w:t>ю</w:t>
      </w:r>
      <w:r w:rsidRPr="00C8249E">
        <w:rPr>
          <w:rFonts w:ascii="Times New Roman" w:eastAsia="Calibri" w:hAnsi="Times New Roman" w:cs="Times New Roman"/>
          <w:b/>
          <w:iCs/>
          <w:sz w:val="28"/>
          <w:szCs w:val="28"/>
        </w:rPr>
        <w:t xml:space="preserve"> отрядов </w:t>
      </w:r>
      <w:r w:rsidR="002137E5">
        <w:rPr>
          <w:rFonts w:ascii="Times New Roman" w:eastAsia="Calibri" w:hAnsi="Times New Roman" w:cs="Times New Roman"/>
          <w:b/>
          <w:iCs/>
          <w:sz w:val="28"/>
          <w:szCs w:val="28"/>
        </w:rPr>
        <w:t>ю</w:t>
      </w:r>
      <w:r w:rsidRPr="00C8249E">
        <w:rPr>
          <w:rFonts w:ascii="Times New Roman" w:eastAsia="Calibri" w:hAnsi="Times New Roman" w:cs="Times New Roman"/>
          <w:b/>
          <w:iCs/>
          <w:sz w:val="28"/>
          <w:szCs w:val="28"/>
        </w:rPr>
        <w:t xml:space="preserve">ных инспекторов движения </w:t>
      </w:r>
      <w:r w:rsidR="009F1D2B" w:rsidRPr="009F1D2B">
        <w:rPr>
          <w:rFonts w:ascii="Times New Roman" w:eastAsia="Calibri" w:hAnsi="Times New Roman" w:cs="Times New Roman"/>
          <w:iCs/>
          <w:sz w:val="28"/>
          <w:szCs w:val="28"/>
        </w:rPr>
        <w:t>(далее —</w:t>
      </w:r>
      <w:r w:rsidRPr="00C8249E">
        <w:rPr>
          <w:rFonts w:ascii="Times New Roman" w:eastAsia="Calibri" w:hAnsi="Times New Roman" w:cs="Times New Roman"/>
          <w:bCs/>
          <w:iCs/>
          <w:sz w:val="28"/>
          <w:szCs w:val="28"/>
        </w:rPr>
        <w:t xml:space="preserve">ЮИД)в этом годуисполнилось 46 лет. Ваши бабушки и дедушки вполне могли быть ЮИДовцами, когда учились в школе. </w:t>
      </w:r>
      <w:r w:rsidR="003558EA">
        <w:rPr>
          <w:rFonts w:ascii="Times New Roman" w:eastAsia="Calibri" w:hAnsi="Times New Roman" w:cs="Times New Roman"/>
          <w:bCs/>
          <w:iCs/>
          <w:sz w:val="28"/>
          <w:szCs w:val="28"/>
        </w:rPr>
        <w:t>Попросите их рассказать вам о своем детстве</w:t>
      </w:r>
      <w:r w:rsidRPr="00C8249E">
        <w:rPr>
          <w:rFonts w:ascii="Times New Roman" w:eastAsia="Calibri" w:hAnsi="Times New Roman" w:cs="Times New Roman"/>
          <w:bCs/>
          <w:iCs/>
          <w:sz w:val="28"/>
          <w:szCs w:val="28"/>
        </w:rPr>
        <w:t>.</w:t>
      </w:r>
    </w:p>
    <w:p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Отряды ЮИД формировались как в школах, так и при Д</w:t>
      </w:r>
      <w:r w:rsidR="006705BD">
        <w:rPr>
          <w:rFonts w:ascii="Times New Roman" w:eastAsia="Calibri" w:hAnsi="Times New Roman" w:cs="Times New Roman"/>
          <w:bCs/>
          <w:iCs/>
          <w:sz w:val="28"/>
          <w:szCs w:val="28"/>
        </w:rPr>
        <w:t>ворцах</w:t>
      </w:r>
      <w:r w:rsidRPr="00C8249E">
        <w:rPr>
          <w:rFonts w:ascii="Times New Roman" w:eastAsia="Calibri" w:hAnsi="Times New Roman" w:cs="Times New Roman"/>
          <w:bCs/>
          <w:iCs/>
          <w:sz w:val="28"/>
          <w:szCs w:val="28"/>
        </w:rPr>
        <w:t xml:space="preserve"> пионеров, Домах детского творчества. Важной задачей движения ЮИД в России всегда быловоспитание у детей культуры безопасного поведения на дорогах, в транспорте.</w:t>
      </w:r>
    </w:p>
    <w:p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Сегодня отряды юных инспекторов движения</w:t>
      </w:r>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 xml:space="preserve">добровольные объединения школьников, которые активно участвуют в пропаганде культуры безопасного поведения на дорогах среди детей дошкольного, младшего и среднего школьного возраста. В отряды принимают подростков, достигших </w:t>
      </w:r>
      <w:r w:rsidR="006705BD">
        <w:rPr>
          <w:rFonts w:ascii="Times New Roman" w:eastAsia="Calibri" w:hAnsi="Times New Roman" w:cs="Times New Roman"/>
          <w:bCs/>
          <w:iCs/>
          <w:sz w:val="28"/>
          <w:szCs w:val="28"/>
        </w:rPr>
        <w:t>8</w:t>
      </w:r>
      <w:r w:rsidRPr="00C8249E">
        <w:rPr>
          <w:rFonts w:ascii="Times New Roman" w:eastAsia="Calibri" w:hAnsi="Times New Roman" w:cs="Times New Roman"/>
          <w:bCs/>
          <w:iCs/>
          <w:sz w:val="28"/>
          <w:szCs w:val="28"/>
        </w:rPr>
        <w:t xml:space="preserve"> лет и одобряющих цели и задачи движения ЮИД, активно работающих по данному направлению.</w:t>
      </w:r>
    </w:p>
    <w:p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Задачи ЮИД можно обозначить так:</w:t>
      </w:r>
    </w:p>
    <w:p w:rsidR="00847647" w:rsidRPr="00C8249E" w:rsidRDefault="002137E5" w:rsidP="00EE7471">
      <w:pPr>
        <w:numPr>
          <w:ilvl w:val="0"/>
          <w:numId w:val="7"/>
        </w:numPr>
        <w:spacing w:after="0" w:line="360" w:lineRule="auto"/>
        <w:ind w:left="0"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и</w:t>
      </w:r>
      <w:r w:rsidR="00847647" w:rsidRPr="00C8249E">
        <w:rPr>
          <w:rFonts w:ascii="Times New Roman" w:eastAsia="Calibri" w:hAnsi="Times New Roman" w:cs="Times New Roman"/>
          <w:bCs/>
          <w:iCs/>
          <w:sz w:val="28"/>
          <w:szCs w:val="28"/>
        </w:rPr>
        <w:t>зучи ПДД сам;</w:t>
      </w:r>
    </w:p>
    <w:p w:rsidR="00847647" w:rsidRPr="00C8249E" w:rsidRDefault="002137E5" w:rsidP="00EE7471">
      <w:pPr>
        <w:numPr>
          <w:ilvl w:val="0"/>
          <w:numId w:val="7"/>
        </w:numPr>
        <w:spacing w:after="0" w:line="360" w:lineRule="auto"/>
        <w:ind w:left="0"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lastRenderedPageBreak/>
        <w:t>н</w:t>
      </w:r>
      <w:r w:rsidR="00847647" w:rsidRPr="00C8249E">
        <w:rPr>
          <w:rFonts w:ascii="Times New Roman" w:eastAsia="Calibri" w:hAnsi="Times New Roman" w:cs="Times New Roman"/>
          <w:bCs/>
          <w:iCs/>
          <w:sz w:val="28"/>
          <w:szCs w:val="28"/>
        </w:rPr>
        <w:t>аучи ПДД своих сверстников;</w:t>
      </w:r>
    </w:p>
    <w:p w:rsidR="00847647" w:rsidRPr="00C8249E" w:rsidRDefault="002137E5" w:rsidP="00EE7471">
      <w:pPr>
        <w:numPr>
          <w:ilvl w:val="0"/>
          <w:numId w:val="7"/>
        </w:numPr>
        <w:spacing w:after="0" w:line="360" w:lineRule="auto"/>
        <w:ind w:left="0"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н</w:t>
      </w:r>
      <w:r w:rsidR="00847647" w:rsidRPr="00C8249E">
        <w:rPr>
          <w:rFonts w:ascii="Times New Roman" w:eastAsia="Calibri" w:hAnsi="Times New Roman" w:cs="Times New Roman"/>
          <w:bCs/>
          <w:iCs/>
          <w:sz w:val="28"/>
          <w:szCs w:val="28"/>
        </w:rPr>
        <w:t>апомни взрослым о культуре дорожного движения.</w:t>
      </w:r>
    </w:p>
    <w:p w:rsidR="00847647" w:rsidRPr="00C8249E" w:rsidRDefault="00847647" w:rsidP="00847647">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Чем занимаются </w:t>
      </w:r>
      <w:r w:rsidR="002137E5">
        <w:rPr>
          <w:rFonts w:ascii="Times New Roman" w:eastAsia="Calibri" w:hAnsi="Times New Roman" w:cs="Times New Roman"/>
          <w:b/>
          <w:iCs/>
          <w:sz w:val="28"/>
          <w:szCs w:val="28"/>
        </w:rPr>
        <w:t>ю</w:t>
      </w:r>
      <w:r w:rsidRPr="00C8249E">
        <w:rPr>
          <w:rFonts w:ascii="Times New Roman" w:eastAsia="Calibri" w:hAnsi="Times New Roman" w:cs="Times New Roman"/>
          <w:b/>
          <w:iCs/>
          <w:sz w:val="28"/>
          <w:szCs w:val="28"/>
        </w:rPr>
        <w:t xml:space="preserve">ные </w:t>
      </w:r>
      <w:r w:rsidR="002137E5">
        <w:rPr>
          <w:rFonts w:ascii="Times New Roman" w:eastAsia="Calibri" w:hAnsi="Times New Roman" w:cs="Times New Roman"/>
          <w:b/>
          <w:iCs/>
          <w:sz w:val="28"/>
          <w:szCs w:val="28"/>
        </w:rPr>
        <w:t>и</w:t>
      </w:r>
      <w:r w:rsidRPr="00C8249E">
        <w:rPr>
          <w:rFonts w:ascii="Times New Roman" w:eastAsia="Calibri" w:hAnsi="Times New Roman" w:cs="Times New Roman"/>
          <w:b/>
          <w:iCs/>
          <w:sz w:val="28"/>
          <w:szCs w:val="28"/>
        </w:rPr>
        <w:t xml:space="preserve">нспекторы </w:t>
      </w:r>
      <w:r w:rsidR="002137E5">
        <w:rPr>
          <w:rFonts w:ascii="Times New Roman" w:eastAsia="Calibri" w:hAnsi="Times New Roman" w:cs="Times New Roman"/>
          <w:b/>
          <w:iCs/>
          <w:sz w:val="28"/>
          <w:szCs w:val="28"/>
        </w:rPr>
        <w:t>д</w:t>
      </w:r>
      <w:r w:rsidRPr="00C8249E">
        <w:rPr>
          <w:rFonts w:ascii="Times New Roman" w:eastAsia="Calibri" w:hAnsi="Times New Roman" w:cs="Times New Roman"/>
          <w:b/>
          <w:iCs/>
          <w:sz w:val="28"/>
          <w:szCs w:val="28"/>
        </w:rPr>
        <w:t>вижения?</w:t>
      </w:r>
    </w:p>
    <w:p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Юный инспектор движения:</w:t>
      </w:r>
    </w:p>
    <w:p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изучает и соблюдает Правила дорожного движения;</w:t>
      </w:r>
    </w:p>
    <w:p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пропагандирует среди детей младшего возраста и сверстников правила дорожного движения, безопасного поведения на дорогах;</w:t>
      </w:r>
    </w:p>
    <w:p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активно участвует в делах отряда, в обсуждении всех вопросов, относящихся к работе отряда, вносит свои предложения;</w:t>
      </w:r>
    </w:p>
    <w:p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может обращаться за помощью и консультацией по вопросам безопасности дорожного движения к педагогу и инспектору по пропаганде безопасности дорожного движения;</w:t>
      </w:r>
    </w:p>
    <w:p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принимает участие в слетах, конкурсах, смотрах, соревнованиях по безопасности дорожного движения;</w:t>
      </w:r>
    </w:p>
    <w:p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ведет работу с юными </w:t>
      </w:r>
      <w:r w:rsidR="006705BD">
        <w:rPr>
          <w:rFonts w:ascii="Times New Roman" w:eastAsia="Calibri" w:hAnsi="Times New Roman" w:cs="Times New Roman"/>
          <w:bCs/>
          <w:iCs/>
          <w:sz w:val="28"/>
          <w:szCs w:val="28"/>
        </w:rPr>
        <w:t xml:space="preserve">пешеходами и </w:t>
      </w:r>
      <w:r w:rsidRPr="00C8249E">
        <w:rPr>
          <w:rFonts w:ascii="Times New Roman" w:eastAsia="Calibri" w:hAnsi="Times New Roman" w:cs="Times New Roman"/>
          <w:bCs/>
          <w:iCs/>
          <w:sz w:val="28"/>
          <w:szCs w:val="28"/>
        </w:rPr>
        <w:t>велосипедистами.</w:t>
      </w:r>
    </w:p>
    <w:p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Проходят годы, но все так же верным является утверждение: «Для того чтобы уменьшить детский дорожно-транспортный травматизм, надо привле</w:t>
      </w:r>
      <w:r w:rsidR="006705BD">
        <w:rPr>
          <w:rFonts w:ascii="Times New Roman" w:eastAsia="Calibri" w:hAnsi="Times New Roman" w:cs="Times New Roman"/>
          <w:bCs/>
          <w:iCs/>
          <w:sz w:val="28"/>
          <w:szCs w:val="28"/>
        </w:rPr>
        <w:t>чь к профилактике самих детей».</w:t>
      </w:r>
    </w:p>
    <w:p w:rsidR="006705BD"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Без вас нам</w:t>
      </w:r>
      <w:r w:rsidR="009456C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взрослым</w:t>
      </w:r>
      <w:r w:rsidR="009456C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не справиться с </w:t>
      </w:r>
      <w:r w:rsidR="006705BD">
        <w:rPr>
          <w:rFonts w:ascii="Times New Roman" w:eastAsia="Calibri" w:hAnsi="Times New Roman" w:cs="Times New Roman"/>
          <w:bCs/>
          <w:iCs/>
          <w:sz w:val="28"/>
          <w:szCs w:val="28"/>
        </w:rPr>
        <w:t>такой сложной задачей.</w:t>
      </w:r>
    </w:p>
    <w:p w:rsidR="00132A3C" w:rsidRDefault="00847647" w:rsidP="006705BD">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Вот начался очередной учебный год! </w:t>
      </w:r>
      <w:r w:rsidR="006705BD">
        <w:rPr>
          <w:rFonts w:ascii="Times New Roman" w:eastAsia="Calibri" w:hAnsi="Times New Roman" w:cs="Times New Roman"/>
          <w:bCs/>
          <w:iCs/>
          <w:sz w:val="28"/>
          <w:szCs w:val="28"/>
        </w:rPr>
        <w:t>Необходимо</w:t>
      </w:r>
      <w:r w:rsidRPr="00C8249E">
        <w:rPr>
          <w:rFonts w:ascii="Times New Roman" w:eastAsia="Calibri" w:hAnsi="Times New Roman" w:cs="Times New Roman"/>
          <w:bCs/>
          <w:iCs/>
          <w:sz w:val="28"/>
          <w:szCs w:val="28"/>
        </w:rPr>
        <w:t xml:space="preserve"> научить малышей соблюдать безопасный маршрут «дом</w:t>
      </w:r>
      <w:r w:rsidR="009456C5">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школа</w:t>
      </w:r>
      <w:r w:rsidR="009456C5">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дом», соблюдать правила дорожного движения. Решить эту проблему можете вы, взяв шефство над первоклашками и разъясняя им правила безопасного поведения на дороге. У малышей есть схемы безопасных маршрутов в школу. По этим маршрутам вы можете провести малышей и рассказать о правилах дорожного движения.</w:t>
      </w:r>
    </w:p>
    <w:p w:rsidR="00847647" w:rsidRPr="00C8249E" w:rsidRDefault="006705BD" w:rsidP="00847647">
      <w:pPr>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С</w:t>
      </w:r>
      <w:r w:rsidR="00847647" w:rsidRPr="00C8249E">
        <w:rPr>
          <w:rFonts w:ascii="Times New Roman" w:eastAsia="Calibri" w:hAnsi="Times New Roman" w:cs="Times New Roman"/>
          <w:bCs/>
          <w:iCs/>
          <w:sz w:val="28"/>
          <w:szCs w:val="28"/>
        </w:rPr>
        <w:t>овременный юный инспектор движения</w:t>
      </w:r>
      <w:r w:rsidR="00132A3C">
        <w:rPr>
          <w:rFonts w:ascii="Times New Roman" w:eastAsia="Calibri" w:hAnsi="Times New Roman" w:cs="Times New Roman"/>
          <w:bCs/>
          <w:iCs/>
          <w:sz w:val="28"/>
          <w:szCs w:val="28"/>
        </w:rPr>
        <w:t xml:space="preserve"> — </w:t>
      </w:r>
      <w:r w:rsidR="00847647" w:rsidRPr="00C8249E">
        <w:rPr>
          <w:rFonts w:ascii="Times New Roman" w:eastAsia="Calibri" w:hAnsi="Times New Roman" w:cs="Times New Roman"/>
          <w:bCs/>
          <w:iCs/>
          <w:sz w:val="28"/>
          <w:szCs w:val="28"/>
        </w:rPr>
        <w:t>настоящий пропагандист безопасности дорожного движения.</w:t>
      </w:r>
    </w:p>
    <w:p w:rsidR="006705BD"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ЮИД сегодня участвует в организации школьных ра</w:t>
      </w:r>
      <w:r w:rsidR="006705BD">
        <w:rPr>
          <w:rFonts w:ascii="Times New Roman" w:eastAsia="Calibri" w:hAnsi="Times New Roman" w:cs="Times New Roman"/>
          <w:bCs/>
          <w:iCs/>
          <w:sz w:val="28"/>
          <w:szCs w:val="28"/>
        </w:rPr>
        <w:t>дио-</w:t>
      </w:r>
      <w:r w:rsidR="009456C5">
        <w:rPr>
          <w:rFonts w:ascii="Times New Roman" w:eastAsia="Calibri" w:hAnsi="Times New Roman" w:cs="Times New Roman"/>
          <w:bCs/>
          <w:iCs/>
          <w:sz w:val="28"/>
          <w:szCs w:val="28"/>
        </w:rPr>
        <w:t xml:space="preserve"> и </w:t>
      </w:r>
      <w:r w:rsidR="006705BD">
        <w:rPr>
          <w:rFonts w:ascii="Times New Roman" w:eastAsia="Calibri" w:hAnsi="Times New Roman" w:cs="Times New Roman"/>
          <w:bCs/>
          <w:iCs/>
          <w:sz w:val="28"/>
          <w:szCs w:val="28"/>
        </w:rPr>
        <w:t xml:space="preserve">телепередач, разрабатывают </w:t>
      </w:r>
      <w:r w:rsidRPr="00C8249E">
        <w:rPr>
          <w:rFonts w:ascii="Times New Roman" w:eastAsia="Calibri" w:hAnsi="Times New Roman" w:cs="Times New Roman"/>
          <w:bCs/>
          <w:iCs/>
          <w:sz w:val="28"/>
          <w:szCs w:val="28"/>
        </w:rPr>
        <w:t>наглядную агитацию для использования е</w:t>
      </w:r>
      <w:r w:rsidR="009456C5">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 xml:space="preserve"> при обучении ПДД младших школьников, провод</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 xml:space="preserve">т </w:t>
      </w:r>
      <w:r w:rsidR="006705BD">
        <w:rPr>
          <w:rFonts w:ascii="Times New Roman" w:eastAsia="Calibri" w:hAnsi="Times New Roman" w:cs="Times New Roman"/>
          <w:bCs/>
          <w:iCs/>
          <w:sz w:val="28"/>
          <w:szCs w:val="28"/>
        </w:rPr>
        <w:t xml:space="preserve">с ними </w:t>
      </w:r>
      <w:r w:rsidR="006705BD" w:rsidRPr="00C8249E">
        <w:rPr>
          <w:rFonts w:ascii="Times New Roman" w:eastAsia="Calibri" w:hAnsi="Times New Roman" w:cs="Times New Roman"/>
          <w:bCs/>
          <w:iCs/>
          <w:sz w:val="28"/>
          <w:szCs w:val="28"/>
        </w:rPr>
        <w:t xml:space="preserve">и их родителями </w:t>
      </w:r>
      <w:r w:rsidRPr="00C8249E">
        <w:rPr>
          <w:rFonts w:ascii="Times New Roman" w:eastAsia="Calibri" w:hAnsi="Times New Roman" w:cs="Times New Roman"/>
          <w:bCs/>
          <w:iCs/>
          <w:sz w:val="28"/>
          <w:szCs w:val="28"/>
        </w:rPr>
        <w:t>беседы, участву</w:t>
      </w:r>
      <w:r w:rsidR="009456C5">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 xml:space="preserve">т в творческих мероприятиях (викторины, квесты, КВН, </w:t>
      </w:r>
      <w:r w:rsidRPr="00C8249E">
        <w:rPr>
          <w:rFonts w:ascii="Times New Roman" w:eastAsia="Calibri" w:hAnsi="Times New Roman" w:cs="Times New Roman"/>
          <w:bCs/>
          <w:iCs/>
          <w:sz w:val="28"/>
          <w:szCs w:val="28"/>
        </w:rPr>
        <w:lastRenderedPageBreak/>
        <w:t>соревнования «Безопасное колесо»), поддержива</w:t>
      </w:r>
      <w:r w:rsidR="009456C5">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т муниципальн</w:t>
      </w:r>
      <w:r w:rsidR="006705BD">
        <w:rPr>
          <w:rFonts w:ascii="Times New Roman" w:eastAsia="Calibri" w:hAnsi="Times New Roman" w:cs="Times New Roman"/>
          <w:bCs/>
          <w:iCs/>
          <w:sz w:val="28"/>
          <w:szCs w:val="28"/>
        </w:rPr>
        <w:t xml:space="preserve">ые, региональные, федеральные, </w:t>
      </w:r>
      <w:r w:rsidRPr="00C8249E">
        <w:rPr>
          <w:rFonts w:ascii="Times New Roman" w:eastAsia="Calibri" w:hAnsi="Times New Roman" w:cs="Times New Roman"/>
          <w:bCs/>
          <w:iCs/>
          <w:sz w:val="28"/>
          <w:szCs w:val="28"/>
        </w:rPr>
        <w:t xml:space="preserve">всероссийские и международные акции </w:t>
      </w:r>
      <w:r w:rsidR="006705BD">
        <w:rPr>
          <w:rFonts w:ascii="Times New Roman" w:eastAsia="Calibri" w:hAnsi="Times New Roman" w:cs="Times New Roman"/>
          <w:bCs/>
          <w:iCs/>
          <w:sz w:val="28"/>
          <w:szCs w:val="28"/>
        </w:rPr>
        <w:t>по БДД.</w:t>
      </w:r>
    </w:p>
    <w:p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На первый взгляд работа современного движения ЮИД мало чем отличается от того, чем традиционно занималось движение с момента возникновения. Однако современный ЮИДовец обладает широким спектром новых инструментов, о которых ваши предшественники даже не могли мечтать.</w:t>
      </w:r>
    </w:p>
    <w:p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Сегодня в руках ЮИД-пропагандиста безграничные возможности </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нтернет-пространства, новые технологии гаджетов, совмещающие в себе бесконечное количество возможностей, таких как «дополненная реальность». Такие возможности позволяют создавать видеоролики, презентации, размещать информацию в социальных сетях, вести прямую трансляцию с мероприятий и многое другое.</w:t>
      </w:r>
    </w:p>
    <w:p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 каждым годо</w:t>
      </w:r>
      <w:r w:rsidR="006705BD">
        <w:rPr>
          <w:rFonts w:ascii="Times New Roman" w:eastAsia="Calibri" w:hAnsi="Times New Roman" w:cs="Times New Roman"/>
          <w:bCs/>
          <w:iCs/>
          <w:sz w:val="28"/>
          <w:szCs w:val="28"/>
        </w:rPr>
        <w:t>м возможности технологий</w:t>
      </w:r>
      <w:r w:rsidRPr="00C8249E">
        <w:rPr>
          <w:rFonts w:ascii="Times New Roman" w:eastAsia="Calibri" w:hAnsi="Times New Roman" w:cs="Times New Roman"/>
          <w:bCs/>
          <w:iCs/>
          <w:sz w:val="28"/>
          <w:szCs w:val="28"/>
        </w:rPr>
        <w:t xml:space="preserve"> общения будут открывать перед вами фантастические горизонты.</w:t>
      </w:r>
    </w:p>
    <w:p w:rsidR="006705BD"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Используя сегодня эти инструменты в пропаганде безопасности дорожного движения</w:t>
      </w:r>
      <w:r w:rsidR="009456C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ЮИД </w:t>
      </w:r>
      <w:r w:rsidR="009456C5">
        <w:rPr>
          <w:rFonts w:ascii="Times New Roman" w:eastAsia="Calibri" w:hAnsi="Times New Roman" w:cs="Times New Roman"/>
          <w:bCs/>
          <w:iCs/>
          <w:sz w:val="28"/>
          <w:szCs w:val="28"/>
        </w:rPr>
        <w:t xml:space="preserve">получили </w:t>
      </w:r>
      <w:r w:rsidRPr="00C8249E">
        <w:rPr>
          <w:rFonts w:ascii="Times New Roman" w:eastAsia="Calibri" w:hAnsi="Times New Roman" w:cs="Times New Roman"/>
          <w:bCs/>
          <w:iCs/>
          <w:sz w:val="28"/>
          <w:szCs w:val="28"/>
        </w:rPr>
        <w:t>возможность заявить о своих инициативах публично, организовывать мероприятия с удаленными школами, други</w:t>
      </w:r>
      <w:r w:rsidR="009456C5">
        <w:rPr>
          <w:rFonts w:ascii="Times New Roman" w:eastAsia="Calibri" w:hAnsi="Times New Roman" w:cs="Times New Roman"/>
          <w:bCs/>
          <w:iCs/>
          <w:sz w:val="28"/>
          <w:szCs w:val="28"/>
        </w:rPr>
        <w:t>ми</w:t>
      </w:r>
      <w:r w:rsidRPr="00C8249E">
        <w:rPr>
          <w:rFonts w:ascii="Times New Roman" w:eastAsia="Calibri" w:hAnsi="Times New Roman" w:cs="Times New Roman"/>
          <w:bCs/>
          <w:iCs/>
          <w:sz w:val="28"/>
          <w:szCs w:val="28"/>
        </w:rPr>
        <w:t xml:space="preserve"> регион</w:t>
      </w:r>
      <w:r w:rsidR="009456C5">
        <w:rPr>
          <w:rFonts w:ascii="Times New Roman" w:eastAsia="Calibri" w:hAnsi="Times New Roman" w:cs="Times New Roman"/>
          <w:bCs/>
          <w:iCs/>
          <w:sz w:val="28"/>
          <w:szCs w:val="28"/>
        </w:rPr>
        <w:t>ами</w:t>
      </w:r>
      <w:r w:rsidRPr="00C8249E">
        <w:rPr>
          <w:rFonts w:ascii="Times New Roman" w:eastAsia="Calibri" w:hAnsi="Times New Roman" w:cs="Times New Roman"/>
          <w:bCs/>
          <w:iCs/>
          <w:sz w:val="28"/>
          <w:szCs w:val="28"/>
        </w:rPr>
        <w:t>, делиться опытом пропагандистской работы с другими отрядами</w:t>
      </w:r>
      <w:r w:rsidR="006705BD">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входящими в состав движения </w:t>
      </w:r>
      <w:r w:rsidR="009456C5">
        <w:rPr>
          <w:rFonts w:ascii="Times New Roman" w:eastAsia="Calibri" w:hAnsi="Times New Roman" w:cs="Times New Roman"/>
          <w:bCs/>
          <w:iCs/>
          <w:sz w:val="28"/>
          <w:szCs w:val="28"/>
        </w:rPr>
        <w:t>ЮИД</w:t>
      </w:r>
      <w:r w:rsidRPr="00C8249E">
        <w:rPr>
          <w:rFonts w:ascii="Times New Roman" w:eastAsia="Calibri" w:hAnsi="Times New Roman" w:cs="Times New Roman"/>
          <w:bCs/>
          <w:iCs/>
          <w:sz w:val="28"/>
          <w:szCs w:val="28"/>
        </w:rPr>
        <w:t>.</w:t>
      </w:r>
    </w:p>
    <w:p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Подростки предпочитают получать информацию и общаться между собой</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используя такие социальные сети</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как</w:t>
      </w:r>
      <w:r w:rsidR="009456C5">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В</w:t>
      </w:r>
      <w:r w:rsidR="009456C5">
        <w:rPr>
          <w:rFonts w:ascii="Times New Roman" w:eastAsia="Times New Roman" w:hAnsi="Times New Roman" w:cs="Times New Roman"/>
          <w:sz w:val="28"/>
          <w:szCs w:val="28"/>
          <w:lang w:eastAsia="ru-RU"/>
        </w:rPr>
        <w:t>К</w:t>
      </w:r>
      <w:r w:rsidRPr="00C8249E">
        <w:rPr>
          <w:rFonts w:ascii="Times New Roman" w:eastAsia="Times New Roman" w:hAnsi="Times New Roman" w:cs="Times New Roman"/>
          <w:sz w:val="28"/>
          <w:szCs w:val="28"/>
          <w:lang w:eastAsia="ru-RU"/>
        </w:rPr>
        <w:t>онтакте</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bookmarkStart w:id="41" w:name="_Hlk16016882"/>
      <w:r w:rsidRPr="00C8249E">
        <w:rPr>
          <w:rFonts w:ascii="Times New Roman" w:eastAsia="Times New Roman" w:hAnsi="Times New Roman" w:cs="Times New Roman"/>
          <w:sz w:val="28"/>
          <w:szCs w:val="28"/>
          <w:lang w:val="en-US" w:eastAsia="ru-RU"/>
        </w:rPr>
        <w:t>Instagram</w:t>
      </w:r>
      <w:bookmarkEnd w:id="41"/>
      <w:r w:rsidRPr="00C8249E">
        <w:rPr>
          <w:rFonts w:ascii="Times New Roman" w:eastAsia="Times New Roman" w:hAnsi="Times New Roman" w:cs="Times New Roman"/>
          <w:sz w:val="28"/>
          <w:szCs w:val="28"/>
          <w:lang w:eastAsia="ru-RU"/>
        </w:rPr>
        <w:t xml:space="preserve">, </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Одноклассники</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пр. Стоит отметить, что количество социальных сетей сегодня растет с невероятной скоростью.Работа в группах социальных сетей позволяет юному пропагандисту воздейств</w:t>
      </w:r>
      <w:r w:rsidR="006705BD">
        <w:rPr>
          <w:rFonts w:ascii="Times New Roman" w:eastAsia="Times New Roman" w:hAnsi="Times New Roman" w:cs="Times New Roman"/>
          <w:sz w:val="28"/>
          <w:szCs w:val="28"/>
          <w:lang w:eastAsia="ru-RU"/>
        </w:rPr>
        <w:t>овать</w:t>
      </w:r>
      <w:r w:rsidRPr="00C8249E">
        <w:rPr>
          <w:rFonts w:ascii="Times New Roman" w:eastAsia="Times New Roman" w:hAnsi="Times New Roman" w:cs="Times New Roman"/>
          <w:sz w:val="28"/>
          <w:szCs w:val="28"/>
          <w:lang w:eastAsia="ru-RU"/>
        </w:rPr>
        <w:t xml:space="preserve"> на подписчиков посредством текста, видео</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фото</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или аудио</w:t>
      </w:r>
      <w:r w:rsidR="006705BD">
        <w:rPr>
          <w:rFonts w:ascii="Times New Roman" w:eastAsia="Times New Roman" w:hAnsi="Times New Roman" w:cs="Times New Roman"/>
          <w:sz w:val="28"/>
          <w:szCs w:val="28"/>
          <w:lang w:eastAsia="ru-RU"/>
        </w:rPr>
        <w:t>продуктов</w:t>
      </w:r>
      <w:r w:rsidRPr="00C8249E">
        <w:rPr>
          <w:rFonts w:ascii="Times New Roman" w:eastAsia="Times New Roman" w:hAnsi="Times New Roman" w:cs="Times New Roman"/>
          <w:sz w:val="28"/>
          <w:szCs w:val="28"/>
          <w:lang w:eastAsia="ru-RU"/>
        </w:rPr>
        <w:t>.</w:t>
      </w:r>
    </w:p>
    <w:p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В социальных сетях существует несколько способов </w:t>
      </w:r>
      <w:r w:rsidR="006705BD">
        <w:rPr>
          <w:rFonts w:ascii="Times New Roman" w:eastAsia="Times New Roman" w:hAnsi="Times New Roman" w:cs="Times New Roman"/>
          <w:sz w:val="28"/>
          <w:szCs w:val="28"/>
          <w:lang w:eastAsia="ru-RU"/>
        </w:rPr>
        <w:t>распространения информации</w:t>
      </w:r>
      <w:r w:rsidR="009456C5">
        <w:rPr>
          <w:rFonts w:ascii="Times New Roman" w:eastAsia="Times New Roman" w:hAnsi="Times New Roman" w:cs="Times New Roman"/>
          <w:sz w:val="28"/>
          <w:szCs w:val="28"/>
          <w:lang w:eastAsia="ru-RU"/>
        </w:rPr>
        <w:t>.</w:t>
      </w:r>
    </w:p>
    <w:p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Первый способ</w:t>
      </w:r>
      <w:r w:rsidR="00132A3C">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пользователи могут делиться ссылками на интересную и полезную информацию через сообщения, т.</w:t>
      </w:r>
      <w:r w:rsidR="009456C5">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е. отправлять сообщения со ссылкой на информацию самостоятельно.</w:t>
      </w:r>
    </w:p>
    <w:p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lastRenderedPageBreak/>
        <w:t>Второй способ</w:t>
      </w:r>
      <w:r w:rsidR="00132A3C">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 xml:space="preserve">в большинстве социальных сетей есть функция </w:t>
      </w:r>
      <w:r w:rsidR="009456C5" w:rsidRPr="00C8249E">
        <w:rPr>
          <w:rFonts w:ascii="Times New Roman" w:eastAsia="Times New Roman" w:hAnsi="Times New Roman" w:cs="Times New Roman"/>
          <w:sz w:val="28"/>
          <w:szCs w:val="28"/>
          <w:lang w:eastAsia="ru-RU"/>
        </w:rPr>
        <w:t>лайка</w:t>
      </w:r>
      <w:r w:rsidR="009456C5" w:rsidRPr="00C8249E">
        <w:rPr>
          <w:rFonts w:ascii="Times New Roman" w:eastAsia="Times New Roman" w:hAnsi="Times New Roman" w:cs="Times New Roman"/>
          <w:sz w:val="28"/>
          <w:szCs w:val="28"/>
          <w:vertAlign w:val="superscript"/>
          <w:lang w:eastAsia="ru-RU"/>
        </w:rPr>
        <w:footnoteReference w:id="3"/>
      </w:r>
      <w:r w:rsidR="009456C5">
        <w:rPr>
          <w:rFonts w:ascii="Times New Roman" w:eastAsia="Times New Roman" w:hAnsi="Times New Roman" w:cs="Times New Roman"/>
          <w:sz w:val="28"/>
          <w:szCs w:val="28"/>
          <w:lang w:eastAsia="ru-RU"/>
        </w:rPr>
        <w:t xml:space="preserve"> или </w:t>
      </w:r>
      <w:r w:rsidRPr="00C8249E">
        <w:rPr>
          <w:rFonts w:ascii="Times New Roman" w:eastAsia="Times New Roman" w:hAnsi="Times New Roman" w:cs="Times New Roman"/>
          <w:sz w:val="28"/>
          <w:szCs w:val="28"/>
          <w:lang w:eastAsia="ru-RU"/>
        </w:rPr>
        <w:t>репоста</w:t>
      </w:r>
      <w:r w:rsidRPr="00C8249E">
        <w:rPr>
          <w:rFonts w:ascii="Times New Roman" w:eastAsia="Times New Roman" w:hAnsi="Times New Roman" w:cs="Times New Roman"/>
          <w:sz w:val="28"/>
          <w:szCs w:val="28"/>
          <w:vertAlign w:val="superscript"/>
          <w:lang w:eastAsia="ru-RU"/>
        </w:rPr>
        <w:footnoteReference w:id="4"/>
      </w:r>
      <w:r w:rsidRPr="00C8249E">
        <w:rPr>
          <w:rFonts w:ascii="Times New Roman" w:eastAsia="Times New Roman" w:hAnsi="Times New Roman" w:cs="Times New Roman"/>
          <w:sz w:val="28"/>
          <w:szCs w:val="28"/>
          <w:lang w:eastAsia="ru-RU"/>
        </w:rPr>
        <w:t>, через котор</w:t>
      </w:r>
      <w:r w:rsidR="009456C5">
        <w:rPr>
          <w:rFonts w:ascii="Times New Roman" w:eastAsia="Times New Roman" w:hAnsi="Times New Roman" w:cs="Times New Roman"/>
          <w:sz w:val="28"/>
          <w:szCs w:val="28"/>
          <w:lang w:eastAsia="ru-RU"/>
        </w:rPr>
        <w:t>ую</w:t>
      </w:r>
      <w:r w:rsidRPr="00C8249E">
        <w:rPr>
          <w:rFonts w:ascii="Times New Roman" w:eastAsia="Times New Roman" w:hAnsi="Times New Roman" w:cs="Times New Roman"/>
          <w:sz w:val="28"/>
          <w:szCs w:val="28"/>
          <w:lang w:eastAsia="ru-RU"/>
        </w:rPr>
        <w:t xml:space="preserve"> пользователи могут делиться информацией со своими друзьями или подписчиками. Второй вариант более эффективен, так как позволяет охватить более широкую аудиторию.</w:t>
      </w:r>
    </w:p>
    <w:p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Главная задача, которая стоит перед ЮИДовцами, отвечающими за ведение аккаунтов в социальных сетях</w:t>
      </w:r>
      <w:r w:rsidR="009456C5">
        <w:rPr>
          <w:rFonts w:ascii="Times New Roman" w:eastAsia="Times New Roman" w:hAnsi="Times New Roman" w:cs="Times New Roman"/>
          <w:sz w:val="28"/>
          <w:szCs w:val="28"/>
          <w:lang w:eastAsia="ru-RU"/>
        </w:rPr>
        <w:t>,</w:t>
      </w:r>
      <w:r w:rsidR="00132A3C">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сделать информацию интересной, а распространят е</w:t>
      </w:r>
      <w:r w:rsidR="009456C5">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 xml:space="preserve"> уже сами пользователи. Для того чтобы сделать информацию интересной</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важно следить за интересами подписчиков, выявлять мотивы передачи информации.</w:t>
      </w:r>
    </w:p>
    <w:p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Calibri" w:hAnsi="Times New Roman" w:cs="Times New Roman"/>
          <w:noProof/>
          <w:sz w:val="28"/>
          <w:szCs w:val="28"/>
        </w:rPr>
        <w:t>Социальные сети позволяют выстроить обратную связь между пользователем и ЮИД. Пользователи могут задавать вопросы, оставлять комментарии, участвовать в опросах. Это позволяет ЮИД поддерживать интерес пользователей к деятельности движения.</w:t>
      </w:r>
    </w:p>
    <w:p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Ну а сегодня мы с вами должны проявить свои самые продвинутые способности в использовании возможност</w:t>
      </w:r>
      <w:r w:rsidR="009456C5">
        <w:rPr>
          <w:rFonts w:ascii="Times New Roman" w:eastAsia="Calibri" w:hAnsi="Times New Roman" w:cs="Times New Roman"/>
          <w:bCs/>
          <w:iCs/>
          <w:sz w:val="28"/>
          <w:szCs w:val="28"/>
        </w:rPr>
        <w:t>ей</w:t>
      </w:r>
      <w:r w:rsidRPr="00C8249E">
        <w:rPr>
          <w:rFonts w:ascii="Times New Roman" w:eastAsia="Calibri" w:hAnsi="Times New Roman" w:cs="Times New Roman"/>
          <w:bCs/>
          <w:iCs/>
          <w:sz w:val="28"/>
          <w:szCs w:val="28"/>
        </w:rPr>
        <w:t xml:space="preserve"> социальных сетей </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нтернет</w:t>
      </w:r>
      <w:r w:rsidR="009456C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пространства.</w:t>
      </w:r>
    </w:p>
    <w:p w:rsidR="001636F5" w:rsidRDefault="001636F5" w:rsidP="00847647">
      <w:pPr>
        <w:spacing w:after="0" w:line="360" w:lineRule="auto"/>
        <w:ind w:left="720" w:firstLine="851"/>
        <w:contextualSpacing/>
        <w:jc w:val="both"/>
        <w:rPr>
          <w:rFonts w:ascii="Times New Roman" w:eastAsia="Calibri" w:hAnsi="Times New Roman" w:cs="Times New Roman"/>
          <w:b/>
          <w:iCs/>
          <w:sz w:val="28"/>
          <w:szCs w:val="28"/>
        </w:rPr>
      </w:pPr>
    </w:p>
    <w:p w:rsidR="00847647" w:rsidRPr="00C8249E" w:rsidRDefault="009456C5" w:rsidP="00847647">
      <w:pPr>
        <w:spacing w:after="0" w:line="360" w:lineRule="auto"/>
        <w:ind w:left="720" w:firstLine="851"/>
        <w:contextualSpacing/>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Задание</w:t>
      </w:r>
    </w:p>
    <w:p w:rsidR="00847647" w:rsidRPr="00C8249E" w:rsidRDefault="006705BD" w:rsidP="00847647">
      <w:pPr>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М</w:t>
      </w:r>
      <w:r w:rsidR="00847647" w:rsidRPr="00C8249E">
        <w:rPr>
          <w:rFonts w:ascii="Times New Roman" w:eastAsia="Calibri" w:hAnsi="Times New Roman" w:cs="Times New Roman"/>
          <w:bCs/>
          <w:iCs/>
          <w:sz w:val="28"/>
          <w:szCs w:val="28"/>
        </w:rPr>
        <w:t>ы создадим страничку в</w:t>
      </w:r>
      <w:r w:rsidR="00847647" w:rsidRPr="00C8249E">
        <w:rPr>
          <w:rFonts w:ascii="Times New Roman" w:eastAsia="Times New Roman" w:hAnsi="Times New Roman" w:cs="Times New Roman"/>
          <w:sz w:val="28"/>
          <w:szCs w:val="28"/>
          <w:lang w:val="en-US" w:eastAsia="ru-RU"/>
        </w:rPr>
        <w:t>Instagram</w:t>
      </w:r>
      <w:r w:rsidR="00847647" w:rsidRPr="00C8249E">
        <w:rPr>
          <w:rFonts w:ascii="Times New Roman" w:eastAsia="Calibri" w:hAnsi="Times New Roman" w:cs="Times New Roman"/>
          <w:bCs/>
          <w:iCs/>
          <w:sz w:val="28"/>
          <w:szCs w:val="28"/>
        </w:rPr>
        <w:t xml:space="preserve"> для отражения в ней работы </w:t>
      </w:r>
      <w:r w:rsidR="009456C5" w:rsidRPr="00C8249E">
        <w:rPr>
          <w:rFonts w:ascii="Times New Roman" w:eastAsia="Calibri" w:hAnsi="Times New Roman" w:cs="Times New Roman"/>
          <w:bCs/>
          <w:iCs/>
          <w:sz w:val="28"/>
          <w:szCs w:val="28"/>
        </w:rPr>
        <w:t xml:space="preserve">нашего отряда ЮИД </w:t>
      </w:r>
      <w:r w:rsidR="00847647" w:rsidRPr="00C8249E">
        <w:rPr>
          <w:rFonts w:ascii="Times New Roman" w:eastAsia="Calibri" w:hAnsi="Times New Roman" w:cs="Times New Roman"/>
          <w:bCs/>
          <w:iCs/>
          <w:sz w:val="28"/>
          <w:szCs w:val="28"/>
        </w:rPr>
        <w:t>по профилактике детского дорожно-транспортного травматизма</w:t>
      </w:r>
      <w:r w:rsidR="009456C5">
        <w:rPr>
          <w:rFonts w:ascii="Times New Roman" w:eastAsia="Calibri" w:hAnsi="Times New Roman" w:cs="Times New Roman"/>
          <w:bCs/>
          <w:iCs/>
          <w:sz w:val="28"/>
          <w:szCs w:val="28"/>
        </w:rPr>
        <w:t>.</w:t>
      </w:r>
    </w:p>
    <w:p w:rsidR="00E62837" w:rsidRDefault="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Times New Roman" w:hAnsi="Times New Roman" w:cs="Times New Roman"/>
          <w:sz w:val="28"/>
          <w:szCs w:val="28"/>
          <w:lang w:val="en-US" w:eastAsia="ru-RU"/>
        </w:rPr>
        <w:t>Instagram</w:t>
      </w:r>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 xml:space="preserve">популярнейшая сеть, которая может стать блогом движения ЮИД. Но главной особенностью этой социальной сети является возможность размещения сделанных вами фотографий </w:t>
      </w:r>
      <w:r w:rsidR="009456C5">
        <w:rPr>
          <w:rFonts w:ascii="Times New Roman" w:eastAsia="Calibri" w:hAnsi="Times New Roman" w:cs="Times New Roman"/>
          <w:bCs/>
          <w:iCs/>
          <w:sz w:val="28"/>
          <w:szCs w:val="28"/>
        </w:rPr>
        <w:t xml:space="preserve">с </w:t>
      </w:r>
      <w:r w:rsidRPr="00C8249E">
        <w:rPr>
          <w:rFonts w:ascii="Times New Roman" w:eastAsia="Calibri" w:hAnsi="Times New Roman" w:cs="Times New Roman"/>
          <w:bCs/>
          <w:iCs/>
          <w:sz w:val="28"/>
          <w:szCs w:val="28"/>
        </w:rPr>
        <w:t>проведенных профилактических мероприятий.</w:t>
      </w:r>
    </w:p>
    <w:p w:rsidR="00847647" w:rsidRPr="00C8249E" w:rsidRDefault="00847647" w:rsidP="006705BD">
      <w:pPr>
        <w:spacing w:after="0" w:line="360" w:lineRule="auto"/>
        <w:ind w:firstLine="851"/>
        <w:contextualSpacing/>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Давайте рассмотрим порядок создания страницы в </w:t>
      </w:r>
      <w:r w:rsidRPr="00C8249E">
        <w:rPr>
          <w:rFonts w:ascii="Times New Roman" w:eastAsia="Times New Roman" w:hAnsi="Times New Roman" w:cs="Times New Roman"/>
          <w:b/>
          <w:bCs/>
          <w:sz w:val="28"/>
          <w:szCs w:val="28"/>
          <w:lang w:val="en-US" w:eastAsia="ru-RU"/>
        </w:rPr>
        <w:t>Instagram</w:t>
      </w:r>
      <w:r w:rsidRPr="00C8249E">
        <w:rPr>
          <w:rFonts w:ascii="Times New Roman" w:eastAsia="Times New Roman" w:hAnsi="Times New Roman" w:cs="Times New Roman"/>
          <w:b/>
          <w:bCs/>
          <w:sz w:val="28"/>
          <w:szCs w:val="28"/>
          <w:lang w:eastAsia="ru-RU"/>
        </w:rPr>
        <w:t>.</w:t>
      </w:r>
    </w:p>
    <w:p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lastRenderedPageBreak/>
        <w:t xml:space="preserve">Если мы создаем страницу в </w:t>
      </w:r>
      <w:bookmarkStart w:id="42" w:name="_Hlk16017612"/>
      <w:r w:rsidRPr="00C8249E">
        <w:rPr>
          <w:rFonts w:ascii="Times New Roman" w:eastAsia="Times New Roman" w:hAnsi="Times New Roman" w:cs="Times New Roman"/>
          <w:sz w:val="28"/>
          <w:szCs w:val="28"/>
          <w:lang w:val="en-US" w:eastAsia="ru-RU"/>
        </w:rPr>
        <w:t>Instagram</w:t>
      </w:r>
      <w:bookmarkEnd w:id="42"/>
      <w:r w:rsidRPr="00C8249E">
        <w:rPr>
          <w:rFonts w:ascii="Times New Roman" w:eastAsia="Calibri" w:hAnsi="Times New Roman" w:cs="Times New Roman"/>
          <w:bCs/>
          <w:iCs/>
          <w:sz w:val="28"/>
          <w:szCs w:val="28"/>
        </w:rPr>
        <w:t xml:space="preserve"> через компьютер, </w:t>
      </w:r>
      <w:r w:rsidR="00A26F4C">
        <w:rPr>
          <w:rFonts w:ascii="Times New Roman" w:eastAsia="Calibri" w:hAnsi="Times New Roman" w:cs="Times New Roman"/>
          <w:bCs/>
          <w:iCs/>
          <w:sz w:val="28"/>
          <w:szCs w:val="28"/>
        </w:rPr>
        <w:t>необходимо выполнить следующие действия:</w:t>
      </w:r>
    </w:p>
    <w:p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1.Устанавливаем программу,</w:t>
      </w:r>
      <w:r w:rsidRPr="00C8249E">
        <w:rPr>
          <w:rFonts w:ascii="Times New Roman" w:eastAsia="Calibri" w:hAnsi="Times New Roman" w:cs="Times New Roman"/>
          <w:color w:val="222222"/>
          <w:sz w:val="28"/>
          <w:szCs w:val="28"/>
          <w:shd w:val="clear" w:color="auto" w:fill="FFFFFF"/>
        </w:rPr>
        <w:t xml:space="preserve"> симулирующую действия реального телефона</w:t>
      </w:r>
      <w:r w:rsidR="009456C5">
        <w:rPr>
          <w:rFonts w:ascii="Times New Roman" w:eastAsia="Calibri" w:hAnsi="Times New Roman" w:cs="Times New Roman"/>
          <w:bCs/>
          <w:iCs/>
          <w:sz w:val="28"/>
          <w:szCs w:val="28"/>
        </w:rPr>
        <w:t>. М</w:t>
      </w:r>
      <w:r w:rsidRPr="00C8249E">
        <w:rPr>
          <w:rFonts w:ascii="Times New Roman" w:eastAsia="Calibri" w:hAnsi="Times New Roman" w:cs="Times New Roman"/>
          <w:bCs/>
          <w:iCs/>
          <w:sz w:val="28"/>
          <w:szCs w:val="28"/>
        </w:rPr>
        <w:t>ы сможем запускать те же приложения, что и с телефона, но используя при этом компьютер</w:t>
      </w:r>
      <w:r w:rsidR="009456C5">
        <w:rPr>
          <w:rFonts w:ascii="Times New Roman" w:eastAsia="Calibri" w:hAnsi="Times New Roman" w:cs="Times New Roman"/>
          <w:bCs/>
          <w:iCs/>
          <w:sz w:val="28"/>
          <w:szCs w:val="28"/>
        </w:rPr>
        <w:t>.</w:t>
      </w:r>
    </w:p>
    <w:p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2.Скачиваем само приложение (одно из самых популярных</w:t>
      </w:r>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Blue Stacks)</w:t>
      </w:r>
      <w:r w:rsidR="009456C5">
        <w:rPr>
          <w:rFonts w:ascii="Times New Roman" w:eastAsia="Calibri" w:hAnsi="Times New Roman" w:cs="Times New Roman"/>
          <w:bCs/>
          <w:iCs/>
          <w:sz w:val="28"/>
          <w:szCs w:val="28"/>
        </w:rPr>
        <w:t>.</w:t>
      </w:r>
    </w:p>
    <w:p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3.Входим в это приложение, в поиске вбиваем </w:t>
      </w:r>
      <w:r w:rsidR="009F1D2B" w:rsidRPr="009F1D2B">
        <w:rPr>
          <w:rFonts w:ascii="Times New Roman" w:eastAsia="Calibri" w:hAnsi="Times New Roman" w:cs="Times New Roman"/>
          <w:bCs/>
          <w:iCs/>
          <w:sz w:val="28"/>
          <w:szCs w:val="28"/>
        </w:rPr>
        <w:t>“</w:t>
      </w:r>
      <w:r w:rsidR="009456C5">
        <w:rPr>
          <w:rFonts w:ascii="Times New Roman" w:eastAsia="Calibri" w:hAnsi="Times New Roman" w:cs="Times New Roman"/>
          <w:bCs/>
          <w:iCs/>
          <w:sz w:val="28"/>
          <w:szCs w:val="28"/>
          <w:lang w:val="en-US"/>
        </w:rPr>
        <w:t>I</w:t>
      </w:r>
      <w:r w:rsidRPr="00C8249E">
        <w:rPr>
          <w:rFonts w:ascii="Times New Roman" w:eastAsia="Calibri" w:hAnsi="Times New Roman" w:cs="Times New Roman"/>
          <w:bCs/>
          <w:iCs/>
          <w:sz w:val="28"/>
          <w:szCs w:val="28"/>
        </w:rPr>
        <w:t>nstagram</w:t>
      </w:r>
      <w:r w:rsidR="009F1D2B" w:rsidRPr="009F1D2B">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и кликаем на иконку с приложением</w:t>
      </w:r>
      <w:r w:rsidR="009456C5">
        <w:rPr>
          <w:rFonts w:ascii="Times New Roman" w:eastAsia="Calibri" w:hAnsi="Times New Roman" w:cs="Times New Roman"/>
          <w:bCs/>
          <w:iCs/>
          <w:sz w:val="28"/>
          <w:szCs w:val="28"/>
        </w:rPr>
        <w:t>.</w:t>
      </w:r>
    </w:p>
    <w:p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4.На стартовой странице на</w:t>
      </w:r>
      <w:r w:rsidR="009456C5">
        <w:rPr>
          <w:rFonts w:ascii="Times New Roman" w:eastAsia="Calibri" w:hAnsi="Times New Roman" w:cs="Times New Roman"/>
          <w:bCs/>
          <w:iCs/>
          <w:sz w:val="28"/>
          <w:szCs w:val="28"/>
        </w:rPr>
        <w:t>ходим</w:t>
      </w:r>
      <w:r w:rsidRPr="00C8249E">
        <w:rPr>
          <w:rFonts w:ascii="Times New Roman" w:eastAsia="Calibri" w:hAnsi="Times New Roman" w:cs="Times New Roman"/>
          <w:bCs/>
          <w:iCs/>
          <w:sz w:val="28"/>
          <w:szCs w:val="28"/>
        </w:rPr>
        <w:t xml:space="preserve"> надпись «Зарегистрироваться» и клик</w:t>
      </w:r>
      <w:r w:rsidR="009456C5">
        <w:rPr>
          <w:rFonts w:ascii="Times New Roman" w:eastAsia="Calibri" w:hAnsi="Times New Roman" w:cs="Times New Roman"/>
          <w:bCs/>
          <w:iCs/>
          <w:sz w:val="28"/>
          <w:szCs w:val="28"/>
        </w:rPr>
        <w:t>аем</w:t>
      </w:r>
      <w:r w:rsidRPr="00C8249E">
        <w:rPr>
          <w:rFonts w:ascii="Times New Roman" w:eastAsia="Calibri" w:hAnsi="Times New Roman" w:cs="Times New Roman"/>
          <w:bCs/>
          <w:iCs/>
          <w:sz w:val="28"/>
          <w:szCs w:val="28"/>
        </w:rPr>
        <w:t xml:space="preserve"> на не</w:t>
      </w:r>
      <w:r w:rsidR="009456C5">
        <w:rPr>
          <w:rFonts w:ascii="Times New Roman" w:eastAsia="Calibri" w:hAnsi="Times New Roman" w:cs="Times New Roman"/>
          <w:bCs/>
          <w:iCs/>
          <w:sz w:val="28"/>
          <w:szCs w:val="28"/>
        </w:rPr>
        <w:t>е.</w:t>
      </w:r>
    </w:p>
    <w:p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5.В открывшемся окне заполняем поля «</w:t>
      </w:r>
      <w:r w:rsidR="009456C5">
        <w:rPr>
          <w:rFonts w:ascii="Times New Roman" w:eastAsia="Calibri" w:hAnsi="Times New Roman" w:cs="Times New Roman"/>
          <w:bCs/>
          <w:iCs/>
          <w:sz w:val="28"/>
          <w:szCs w:val="28"/>
        </w:rPr>
        <w:t>М</w:t>
      </w:r>
      <w:r w:rsidRPr="00C8249E">
        <w:rPr>
          <w:rFonts w:ascii="Times New Roman" w:eastAsia="Calibri" w:hAnsi="Times New Roman" w:cs="Times New Roman"/>
          <w:bCs/>
          <w:iCs/>
          <w:sz w:val="28"/>
          <w:szCs w:val="28"/>
        </w:rPr>
        <w:t>обильный телефон</w:t>
      </w:r>
      <w:r w:rsidR="009456C5">
        <w:rPr>
          <w:rFonts w:ascii="Times New Roman" w:eastAsia="Calibri" w:hAnsi="Times New Roman" w:cs="Times New Roman"/>
          <w:bCs/>
          <w:iCs/>
          <w:sz w:val="28"/>
          <w:szCs w:val="28"/>
        </w:rPr>
        <w:t> </w:t>
      </w:r>
      <w:r w:rsidRPr="00C8249E">
        <w:rPr>
          <w:rFonts w:ascii="Times New Roman" w:eastAsia="Calibri" w:hAnsi="Times New Roman" w:cs="Times New Roman"/>
          <w:bCs/>
          <w:iCs/>
          <w:sz w:val="28"/>
          <w:szCs w:val="28"/>
        </w:rPr>
        <w:t>/электронный адрес», «</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мя и фамилия», «</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мя пользователя» и «</w:t>
      </w:r>
      <w:r w:rsidR="009456C5">
        <w:rPr>
          <w:rFonts w:ascii="Times New Roman" w:eastAsia="Calibri" w:hAnsi="Times New Roman" w:cs="Times New Roman"/>
          <w:bCs/>
          <w:iCs/>
          <w:sz w:val="28"/>
          <w:szCs w:val="28"/>
        </w:rPr>
        <w:t>П</w:t>
      </w:r>
      <w:r w:rsidRPr="00C8249E">
        <w:rPr>
          <w:rFonts w:ascii="Times New Roman" w:eastAsia="Calibri" w:hAnsi="Times New Roman" w:cs="Times New Roman"/>
          <w:bCs/>
          <w:iCs/>
          <w:sz w:val="28"/>
          <w:szCs w:val="28"/>
        </w:rPr>
        <w:t>ароль». После этого клик</w:t>
      </w:r>
      <w:r w:rsidR="009456C5">
        <w:rPr>
          <w:rFonts w:ascii="Times New Roman" w:eastAsia="Calibri" w:hAnsi="Times New Roman" w:cs="Times New Roman"/>
          <w:bCs/>
          <w:iCs/>
          <w:sz w:val="28"/>
          <w:szCs w:val="28"/>
        </w:rPr>
        <w:t>аем</w:t>
      </w:r>
      <w:r w:rsidRPr="00C8249E">
        <w:rPr>
          <w:rFonts w:ascii="Times New Roman" w:eastAsia="Calibri" w:hAnsi="Times New Roman" w:cs="Times New Roman"/>
          <w:bCs/>
          <w:iCs/>
          <w:sz w:val="28"/>
          <w:szCs w:val="28"/>
        </w:rPr>
        <w:t xml:space="preserve"> на кнопку «Регистрация»</w:t>
      </w:r>
      <w:r w:rsidR="009456C5">
        <w:rPr>
          <w:rFonts w:ascii="Times New Roman" w:eastAsia="Calibri" w:hAnsi="Times New Roman" w:cs="Times New Roman"/>
          <w:bCs/>
          <w:iCs/>
          <w:sz w:val="28"/>
          <w:szCs w:val="28"/>
        </w:rPr>
        <w:t>.</w:t>
      </w:r>
    </w:p>
    <w:p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Готово! Теперь мы можем установить аватар, найти интересные страницы и загружать свои фотографии.</w:t>
      </w:r>
    </w:p>
    <w:p w:rsidR="00847647" w:rsidRPr="00C8249E" w:rsidRDefault="00847647" w:rsidP="00847647">
      <w:pPr>
        <w:spacing w:after="0" w:line="360" w:lineRule="auto"/>
        <w:ind w:firstLine="851"/>
        <w:contextualSpacing/>
        <w:jc w:val="both"/>
        <w:rPr>
          <w:rFonts w:ascii="Times New Roman" w:eastAsia="Times New Roman" w:hAnsi="Times New Roman" w:cs="Times New Roman"/>
          <w:sz w:val="28"/>
          <w:szCs w:val="28"/>
          <w:lang w:eastAsia="ru-RU"/>
        </w:rPr>
      </w:pPr>
      <w:r w:rsidRPr="00C8249E">
        <w:rPr>
          <w:rFonts w:ascii="Times New Roman" w:eastAsia="Calibri" w:hAnsi="Times New Roman" w:cs="Times New Roman"/>
          <w:bCs/>
          <w:iCs/>
          <w:sz w:val="28"/>
          <w:szCs w:val="28"/>
        </w:rPr>
        <w:t xml:space="preserve">При создании страницы ЮИД в </w:t>
      </w:r>
      <w:r w:rsidRPr="00C8249E">
        <w:rPr>
          <w:rFonts w:ascii="Times New Roman" w:eastAsia="Times New Roman" w:hAnsi="Times New Roman" w:cs="Times New Roman"/>
          <w:sz w:val="28"/>
          <w:szCs w:val="28"/>
          <w:lang w:val="en-US" w:eastAsia="ru-RU"/>
        </w:rPr>
        <w:t>Instagram</w:t>
      </w:r>
      <w:r w:rsidRPr="00C8249E">
        <w:rPr>
          <w:rFonts w:ascii="Times New Roman" w:eastAsia="Times New Roman" w:hAnsi="Times New Roman" w:cs="Times New Roman"/>
          <w:sz w:val="28"/>
          <w:szCs w:val="28"/>
          <w:lang w:eastAsia="ru-RU"/>
        </w:rPr>
        <w:t xml:space="preserve"> следует учитывать очень важные особенности:</w:t>
      </w:r>
    </w:p>
    <w:p w:rsidR="00847647" w:rsidRPr="00C8249E" w:rsidRDefault="009456C5" w:rsidP="00847647">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B72D8">
        <w:rPr>
          <w:rFonts w:ascii="Times New Roman" w:eastAsia="Times New Roman" w:hAnsi="Times New Roman" w:cs="Times New Roman"/>
          <w:sz w:val="28"/>
          <w:szCs w:val="28"/>
          <w:lang w:eastAsia="ru-RU"/>
        </w:rPr>
        <w:t> ц</w:t>
      </w:r>
      <w:r w:rsidR="00847647" w:rsidRPr="00C8249E">
        <w:rPr>
          <w:rFonts w:ascii="Times New Roman" w:eastAsia="Times New Roman" w:hAnsi="Times New Roman" w:cs="Times New Roman"/>
          <w:sz w:val="28"/>
          <w:szCs w:val="28"/>
          <w:lang w:eastAsia="ru-RU"/>
        </w:rPr>
        <w:t xml:space="preserve">елью создания страницы является обмен опытом работы </w:t>
      </w:r>
      <w:r w:rsidR="00633094">
        <w:rPr>
          <w:rFonts w:ascii="Times New Roman" w:eastAsia="Times New Roman" w:hAnsi="Times New Roman" w:cs="Times New Roman"/>
          <w:sz w:val="28"/>
          <w:szCs w:val="28"/>
          <w:lang w:eastAsia="ru-RU"/>
        </w:rPr>
        <w:t xml:space="preserve">отряда </w:t>
      </w:r>
      <w:r w:rsidR="00847647" w:rsidRPr="00C8249E">
        <w:rPr>
          <w:rFonts w:ascii="Times New Roman" w:eastAsia="Times New Roman" w:hAnsi="Times New Roman" w:cs="Times New Roman"/>
          <w:sz w:val="28"/>
          <w:szCs w:val="28"/>
          <w:lang w:eastAsia="ru-RU"/>
        </w:rPr>
        <w:t xml:space="preserve">ЮИД с другими школами и регионами России, для этого в поисковике вводим </w:t>
      </w:r>
      <w:r w:rsidR="00633094">
        <w:rPr>
          <w:rFonts w:ascii="Times New Roman" w:eastAsia="Times New Roman" w:hAnsi="Times New Roman" w:cs="Times New Roman"/>
          <w:sz w:val="28"/>
          <w:szCs w:val="28"/>
          <w:lang w:eastAsia="ru-RU"/>
        </w:rPr>
        <w:t>запрос «</w:t>
      </w:r>
      <w:r w:rsidR="00847647" w:rsidRPr="00C8249E">
        <w:rPr>
          <w:rFonts w:ascii="Times New Roman" w:eastAsia="Times New Roman" w:hAnsi="Times New Roman" w:cs="Times New Roman"/>
          <w:sz w:val="28"/>
          <w:szCs w:val="28"/>
          <w:lang w:eastAsia="ru-RU"/>
        </w:rPr>
        <w:t>ЮИД</w:t>
      </w:r>
      <w:r w:rsidR="00633094">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и нам откроются ссылки на странички таких же действующих отрядов ЮИД России;</w:t>
      </w:r>
    </w:p>
    <w:p w:rsidR="00847647" w:rsidRPr="00C8249E" w:rsidRDefault="00633094" w:rsidP="00847647">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B72D8">
        <w:rPr>
          <w:rFonts w:ascii="Times New Roman" w:eastAsia="Times New Roman" w:hAnsi="Times New Roman" w:cs="Times New Roman"/>
          <w:sz w:val="28"/>
          <w:szCs w:val="28"/>
          <w:lang w:eastAsia="ru-RU"/>
        </w:rPr>
        <w:t> в</w:t>
      </w:r>
      <w:r w:rsidR="00847647" w:rsidRPr="00C8249E">
        <w:rPr>
          <w:rFonts w:ascii="Times New Roman" w:eastAsia="Times New Roman" w:hAnsi="Times New Roman" w:cs="Times New Roman"/>
          <w:sz w:val="28"/>
          <w:szCs w:val="28"/>
          <w:lang w:eastAsia="ru-RU"/>
        </w:rPr>
        <w:t>ажно</w:t>
      </w:r>
      <w:r>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чтобы на вашей страничке </w:t>
      </w:r>
      <w:r w:rsidR="00847647" w:rsidRPr="00C8249E">
        <w:rPr>
          <w:rFonts w:ascii="Times New Roman" w:eastAsia="Calibri" w:hAnsi="Times New Roman" w:cs="Times New Roman"/>
          <w:bCs/>
          <w:iCs/>
          <w:sz w:val="28"/>
          <w:szCs w:val="28"/>
        </w:rPr>
        <w:t xml:space="preserve">в </w:t>
      </w:r>
      <w:r w:rsidR="00847647" w:rsidRPr="00C8249E">
        <w:rPr>
          <w:rFonts w:ascii="Times New Roman" w:eastAsia="Times New Roman" w:hAnsi="Times New Roman" w:cs="Times New Roman"/>
          <w:sz w:val="28"/>
          <w:szCs w:val="28"/>
          <w:lang w:val="en-US" w:eastAsia="ru-RU"/>
        </w:rPr>
        <w:t>Instagram</w:t>
      </w:r>
      <w:r w:rsidR="00847647" w:rsidRPr="00C8249E">
        <w:rPr>
          <w:rFonts w:ascii="Times New Roman" w:eastAsia="Times New Roman" w:hAnsi="Times New Roman" w:cs="Times New Roman"/>
          <w:sz w:val="28"/>
          <w:szCs w:val="28"/>
          <w:lang w:eastAsia="ru-RU"/>
        </w:rPr>
        <w:t xml:space="preserve"> была действующая ссылка на Госавтоинспекцию региона;</w:t>
      </w:r>
    </w:p>
    <w:p w:rsidR="00847647" w:rsidRPr="00C8249E" w:rsidRDefault="00633094" w:rsidP="00847647">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B72D8">
        <w:rPr>
          <w:rFonts w:ascii="Times New Roman" w:eastAsia="Times New Roman" w:hAnsi="Times New Roman" w:cs="Times New Roman"/>
          <w:sz w:val="28"/>
          <w:szCs w:val="28"/>
          <w:lang w:eastAsia="ru-RU"/>
        </w:rPr>
        <w:t> </w:t>
      </w:r>
      <w:r w:rsidR="00847647" w:rsidRPr="00C8249E">
        <w:rPr>
          <w:rFonts w:ascii="Times New Roman" w:eastAsia="Times New Roman" w:hAnsi="Times New Roman" w:cs="Times New Roman"/>
          <w:sz w:val="28"/>
          <w:szCs w:val="28"/>
          <w:lang w:eastAsia="ru-RU"/>
        </w:rPr>
        <w:t xml:space="preserve">не забудьте </w:t>
      </w:r>
      <w:r w:rsidR="00A26F4C">
        <w:rPr>
          <w:rFonts w:ascii="Times New Roman" w:eastAsia="Times New Roman" w:hAnsi="Times New Roman" w:cs="Times New Roman"/>
          <w:sz w:val="28"/>
          <w:szCs w:val="28"/>
          <w:lang w:eastAsia="ru-RU"/>
        </w:rPr>
        <w:t>пригласить</w:t>
      </w:r>
      <w:r w:rsidR="00847647" w:rsidRPr="00C8249E">
        <w:rPr>
          <w:rFonts w:ascii="Times New Roman" w:eastAsia="Times New Roman" w:hAnsi="Times New Roman" w:cs="Times New Roman"/>
          <w:sz w:val="28"/>
          <w:szCs w:val="28"/>
          <w:lang w:eastAsia="ru-RU"/>
        </w:rPr>
        <w:t>в подписчики своих друзей и родственников.</w:t>
      </w:r>
    </w:p>
    <w:p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Times New Roman" w:hAnsi="Times New Roman" w:cs="Times New Roman"/>
          <w:sz w:val="28"/>
          <w:szCs w:val="28"/>
          <w:lang w:eastAsia="ru-RU"/>
        </w:rPr>
        <w:t>Теперь самостоятельно создаем страничку. И посмотрим на первые результаты нашей работы. Сделаем фотографиювашего настроения и разместим е</w:t>
      </w:r>
      <w:r w:rsidR="00633094">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 xml:space="preserve"> на страничке!</w:t>
      </w:r>
      <w:r w:rsidRPr="00C8249E">
        <w:rPr>
          <w:rFonts w:ascii="Times New Roman" w:eastAsia="Calibri" w:hAnsi="Times New Roman" w:cs="Times New Roman"/>
          <w:bCs/>
          <w:iCs/>
          <w:sz w:val="28"/>
          <w:szCs w:val="28"/>
        </w:rPr>
        <w:t xml:space="preserve"> Покажите ваши смайлики</w:t>
      </w:r>
      <w:r w:rsidR="00633094">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если вам понравилось занятие</w:t>
      </w:r>
      <w:r w:rsidR="00633094">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покажите улыбку, если нет</w:t>
      </w:r>
      <w:r w:rsidR="00633094">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 покажите грусть!</w:t>
      </w:r>
    </w:p>
    <w:p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Спасибо</w:t>
      </w:r>
      <w:r w:rsidR="002137E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ребята, мы отлично поработали. Это работа ЮИД!</w:t>
      </w:r>
    </w:p>
    <w:p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p>
    <w:p w:rsidR="00847647" w:rsidRPr="00C8249E" w:rsidRDefault="00847647" w:rsidP="00847647">
      <w:pPr>
        <w:spacing w:after="0" w:line="360" w:lineRule="auto"/>
        <w:ind w:firstLine="851"/>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lastRenderedPageBreak/>
        <w:t>Закрепление</w:t>
      </w:r>
    </w:p>
    <w:p w:rsidR="00F53C84" w:rsidRDefault="004B72D8" w:rsidP="00067DB3">
      <w:pPr>
        <w:spacing w:line="360" w:lineRule="auto"/>
        <w:ind w:firstLine="851"/>
      </w:pPr>
      <w:r>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едагог может провести опрос и ответить на возникшие в ходе урока вопросы обучающихся.</w:t>
      </w:r>
    </w:p>
    <w:sectPr w:rsidR="00F53C84" w:rsidSect="0091656B">
      <w:pgSz w:w="11906" w:h="16838"/>
      <w:pgMar w:top="851"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453" w:rsidRDefault="00586453" w:rsidP="00847647">
      <w:pPr>
        <w:spacing w:after="0" w:line="240" w:lineRule="auto"/>
      </w:pPr>
      <w:r>
        <w:separator/>
      </w:r>
    </w:p>
  </w:endnote>
  <w:endnote w:type="continuationSeparator" w:id="1">
    <w:p w:rsidR="00586453" w:rsidRDefault="00586453" w:rsidP="008476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453" w:rsidRDefault="00586453" w:rsidP="00847647">
      <w:pPr>
        <w:spacing w:after="0" w:line="240" w:lineRule="auto"/>
      </w:pPr>
      <w:r>
        <w:separator/>
      </w:r>
    </w:p>
  </w:footnote>
  <w:footnote w:type="continuationSeparator" w:id="1">
    <w:p w:rsidR="00586453" w:rsidRDefault="00586453" w:rsidP="00847647">
      <w:pPr>
        <w:spacing w:after="0" w:line="240" w:lineRule="auto"/>
      </w:pPr>
      <w:r>
        <w:continuationSeparator/>
      </w:r>
    </w:p>
  </w:footnote>
  <w:footnote w:id="2">
    <w:p w:rsidR="00E62837" w:rsidRPr="0004496E" w:rsidRDefault="00E62837" w:rsidP="00847647">
      <w:pPr>
        <w:spacing w:after="0" w:line="240" w:lineRule="auto"/>
        <w:ind w:firstLineChars="202" w:firstLine="485"/>
        <w:jc w:val="both"/>
        <w:rPr>
          <w:rFonts w:ascii="Times New Roman" w:hAnsi="Times New Roman" w:cs="Times New Roman"/>
          <w:bCs/>
          <w:sz w:val="24"/>
          <w:szCs w:val="24"/>
          <w:shd w:val="clear" w:color="auto" w:fill="FFFFFF"/>
        </w:rPr>
      </w:pPr>
      <w:r w:rsidRPr="00A46579">
        <w:rPr>
          <w:rStyle w:val="af1"/>
          <w:rFonts w:ascii="Times New Roman" w:hAnsi="Times New Roman" w:cs="Times New Roman"/>
          <w:sz w:val="24"/>
          <w:szCs w:val="24"/>
        </w:rPr>
        <w:footnoteRef/>
      </w:r>
      <w:r w:rsidRPr="00A46579">
        <w:rPr>
          <w:rFonts w:ascii="Times New Roman" w:hAnsi="Times New Roman" w:cs="Times New Roman"/>
          <w:bCs/>
          <w:sz w:val="24"/>
          <w:szCs w:val="24"/>
          <w:shd w:val="clear" w:color="auto" w:fill="FFFFFF"/>
        </w:rPr>
        <w:t>Кодекс Российской Федерации об административных правонарушениях от 30.12.2001 N 195-ФЗ (ред. от 03.07.2019) (с изм. и до</w:t>
      </w:r>
      <w:r>
        <w:rPr>
          <w:rFonts w:ascii="Times New Roman" w:hAnsi="Times New Roman" w:cs="Times New Roman"/>
          <w:bCs/>
          <w:sz w:val="24"/>
          <w:szCs w:val="24"/>
          <w:shd w:val="clear" w:color="auto" w:fill="FFFFFF"/>
        </w:rPr>
        <w:t>п., вступ. в силу с 14.07.2019).</w:t>
      </w:r>
    </w:p>
  </w:footnote>
  <w:footnote w:id="3">
    <w:p w:rsidR="00E62837" w:rsidRPr="003A5721" w:rsidRDefault="00E62837" w:rsidP="009456C5">
      <w:pPr>
        <w:pStyle w:val="111"/>
        <w:jc w:val="both"/>
        <w:rPr>
          <w:rFonts w:ascii="Times New Roman" w:hAnsi="Times New Roman" w:cs="Times New Roman"/>
          <w:sz w:val="24"/>
          <w:szCs w:val="24"/>
        </w:rPr>
      </w:pPr>
      <w:r w:rsidRPr="003A5721">
        <w:rPr>
          <w:rStyle w:val="af1"/>
          <w:rFonts w:ascii="Times New Roman" w:hAnsi="Times New Roman" w:cs="Times New Roman"/>
          <w:sz w:val="24"/>
          <w:szCs w:val="24"/>
        </w:rPr>
        <w:footnoteRef/>
      </w:r>
      <w:r w:rsidRPr="003A5721">
        <w:rPr>
          <w:rFonts w:ascii="Times New Roman" w:hAnsi="Times New Roman" w:cs="Times New Roman"/>
          <w:sz w:val="24"/>
          <w:szCs w:val="24"/>
        </w:rPr>
        <w:t xml:space="preserve"> Лайк</w:t>
      </w:r>
      <w:r>
        <w:rPr>
          <w:rFonts w:ascii="Times New Roman" w:hAnsi="Times New Roman" w:cs="Times New Roman"/>
          <w:sz w:val="24"/>
          <w:szCs w:val="24"/>
        </w:rPr>
        <w:t xml:space="preserve"> — кнопка «Мне нравится», функция в коммуникационном пространстве социальных сетей, блогов, интернет-форумов, сервисов социальных закладок, новостных сайтов, которая используется для выражения отношения пользователей к той или иной публикуемой информации.</w:t>
      </w:r>
    </w:p>
  </w:footnote>
  <w:footnote w:id="4">
    <w:p w:rsidR="00E62837" w:rsidRPr="003A5721" w:rsidRDefault="00E62837" w:rsidP="00847647">
      <w:pPr>
        <w:pStyle w:val="111"/>
        <w:jc w:val="both"/>
        <w:rPr>
          <w:rFonts w:ascii="Times New Roman" w:hAnsi="Times New Roman" w:cs="Times New Roman"/>
          <w:sz w:val="24"/>
          <w:szCs w:val="24"/>
        </w:rPr>
      </w:pPr>
      <w:r w:rsidRPr="003A5721">
        <w:rPr>
          <w:rStyle w:val="af1"/>
          <w:rFonts w:ascii="Times New Roman" w:hAnsi="Times New Roman" w:cs="Times New Roman"/>
          <w:sz w:val="24"/>
          <w:szCs w:val="24"/>
        </w:rPr>
        <w:footnoteRef/>
      </w:r>
      <w:r>
        <w:rPr>
          <w:rFonts w:ascii="Times New Roman" w:hAnsi="Times New Roman" w:cs="Times New Roman"/>
          <w:sz w:val="24"/>
          <w:szCs w:val="24"/>
        </w:rPr>
        <w:t>Репост — это акт копирования записи к себе на страницу в социальной сети, а также сама скопированная запись или новость.</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21C60B24"/>
    <w:name w:val="WW8Num1"/>
    <w:lvl w:ilvl="0">
      <w:start w:val="1"/>
      <w:numFmt w:val="decimal"/>
      <w:suff w:val="nothing"/>
      <w:lvlText w:val="%1."/>
      <w:lvlJc w:val="left"/>
      <w:pPr>
        <w:tabs>
          <w:tab w:val="num" w:pos="710"/>
        </w:tabs>
        <w:ind w:left="710" w:firstLine="0"/>
      </w:pPr>
    </w:lvl>
    <w:lvl w:ilvl="1">
      <w:start w:val="1"/>
      <w:numFmt w:val="decimal"/>
      <w:lvlText w:val="%2."/>
      <w:lvlJc w:val="left"/>
      <w:pPr>
        <w:tabs>
          <w:tab w:val="num" w:pos="1414"/>
        </w:tabs>
        <w:ind w:left="1414" w:hanging="283"/>
      </w:pPr>
      <w:rPr>
        <w:i w:val="0"/>
      </w:r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3"/>
    <w:multiLevelType w:val="multilevel"/>
    <w:tmpl w:val="00000003"/>
    <w:name w:val="WW8Num3"/>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6701CA0"/>
    <w:multiLevelType w:val="multilevel"/>
    <w:tmpl w:val="EAF413C8"/>
    <w:lvl w:ilvl="0">
      <w:start w:val="1"/>
      <w:numFmt w:val="russianLower"/>
      <w:pStyle w:val="a"/>
      <w:lvlText w:val="%1)"/>
      <w:lvlJc w:val="left"/>
      <w:pPr>
        <w:ind w:left="360" w:hanging="360"/>
      </w:pPr>
      <w:rPr>
        <w:rFonts w:hint="default"/>
      </w:rPr>
    </w:lvl>
    <w:lvl w:ilvl="1">
      <w:start w:val="1"/>
      <w:numFmt w:val="decimal"/>
      <w:pStyle w:val="a0"/>
      <w:lvlText w:val="%2)"/>
      <w:lvlJc w:val="left"/>
      <w:pPr>
        <w:ind w:left="720" w:hanging="360"/>
      </w:pPr>
      <w:rPr>
        <w:rFonts w:hint="default"/>
      </w:rPr>
    </w:lvl>
    <w:lvl w:ilvl="2">
      <w:start w:val="1"/>
      <w:numFmt w:val="decimal"/>
      <w:pStyle w:val="a1"/>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7CF0BD5"/>
    <w:multiLevelType w:val="multilevel"/>
    <w:tmpl w:val="861A0D28"/>
    <w:lvl w:ilvl="0">
      <w:start w:val="1"/>
      <w:numFmt w:val="bullet"/>
      <w:pStyle w:val="1"/>
      <w:lvlText w:val=""/>
      <w:lvlJc w:val="left"/>
      <w:pPr>
        <w:ind w:left="928" w:hanging="360"/>
      </w:pPr>
      <w:rPr>
        <w:rFonts w:ascii="Symbol" w:hAnsi="Symbol" w:hint="default"/>
      </w:rPr>
    </w:lvl>
    <w:lvl w:ilvl="1">
      <w:start w:val="1"/>
      <w:numFmt w:val="decimal"/>
      <w:pStyle w:val="2"/>
      <w:lvlText w:val="%2)"/>
      <w:lvlJc w:val="left"/>
      <w:pPr>
        <w:ind w:left="1004" w:hanging="360"/>
      </w:pPr>
      <w:rPr>
        <w:rFonts w:hint="default"/>
      </w:rPr>
    </w:lvl>
    <w:lvl w:ilvl="2">
      <w:start w:val="1"/>
      <w:numFmt w:val="russianLower"/>
      <w:pStyle w:val="3"/>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nsid w:val="194C2607"/>
    <w:multiLevelType w:val="multilevel"/>
    <w:tmpl w:val="4BAC9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9503B9"/>
    <w:multiLevelType w:val="multilevel"/>
    <w:tmpl w:val="320E88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7D689A"/>
    <w:multiLevelType w:val="hybridMultilevel"/>
    <w:tmpl w:val="43A464F2"/>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AC109E"/>
    <w:multiLevelType w:val="multilevel"/>
    <w:tmpl w:val="6106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7A7491"/>
    <w:multiLevelType w:val="multilevel"/>
    <w:tmpl w:val="7212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2C1C98"/>
    <w:multiLevelType w:val="hybridMultilevel"/>
    <w:tmpl w:val="A830C4AA"/>
    <w:lvl w:ilvl="0" w:tplc="4050C6A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6613974"/>
    <w:multiLevelType w:val="hybridMultilevel"/>
    <w:tmpl w:val="AA120402"/>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0"/>
  </w:num>
  <w:num w:numId="5">
    <w:abstractNumId w:val="7"/>
  </w:num>
  <w:num w:numId="6">
    <w:abstractNumId w:val="9"/>
  </w:num>
  <w:num w:numId="7">
    <w:abstractNumId w:val="12"/>
  </w:num>
  <w:num w:numId="8">
    <w:abstractNumId w:val="8"/>
  </w:num>
  <w:num w:numId="9">
    <w:abstractNumId w:val="1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47647"/>
    <w:rsid w:val="0003191C"/>
    <w:rsid w:val="00051F55"/>
    <w:rsid w:val="00067DB3"/>
    <w:rsid w:val="00076858"/>
    <w:rsid w:val="0010542A"/>
    <w:rsid w:val="00132A3C"/>
    <w:rsid w:val="001636F5"/>
    <w:rsid w:val="001F055F"/>
    <w:rsid w:val="002137E5"/>
    <w:rsid w:val="00232FC0"/>
    <w:rsid w:val="00260EFC"/>
    <w:rsid w:val="002C125F"/>
    <w:rsid w:val="00332B85"/>
    <w:rsid w:val="003558EA"/>
    <w:rsid w:val="00396363"/>
    <w:rsid w:val="003C0075"/>
    <w:rsid w:val="003C4A54"/>
    <w:rsid w:val="00425A86"/>
    <w:rsid w:val="00460EE7"/>
    <w:rsid w:val="00460EF8"/>
    <w:rsid w:val="00483129"/>
    <w:rsid w:val="0049130A"/>
    <w:rsid w:val="00497DEB"/>
    <w:rsid w:val="004B72D8"/>
    <w:rsid w:val="005041DD"/>
    <w:rsid w:val="005059D8"/>
    <w:rsid w:val="00524721"/>
    <w:rsid w:val="00586453"/>
    <w:rsid w:val="005B4242"/>
    <w:rsid w:val="005D6361"/>
    <w:rsid w:val="00631385"/>
    <w:rsid w:val="00633094"/>
    <w:rsid w:val="006705BD"/>
    <w:rsid w:val="006766A7"/>
    <w:rsid w:val="007004E2"/>
    <w:rsid w:val="007474D9"/>
    <w:rsid w:val="00770B30"/>
    <w:rsid w:val="007A4FD1"/>
    <w:rsid w:val="00841967"/>
    <w:rsid w:val="00841D47"/>
    <w:rsid w:val="00847647"/>
    <w:rsid w:val="00862A7E"/>
    <w:rsid w:val="00896E7D"/>
    <w:rsid w:val="008A6555"/>
    <w:rsid w:val="008D024F"/>
    <w:rsid w:val="008F532D"/>
    <w:rsid w:val="0091656B"/>
    <w:rsid w:val="00920180"/>
    <w:rsid w:val="009450D5"/>
    <w:rsid w:val="009456C5"/>
    <w:rsid w:val="009954AD"/>
    <w:rsid w:val="009F1D2B"/>
    <w:rsid w:val="009F4568"/>
    <w:rsid w:val="00A26F4C"/>
    <w:rsid w:val="00A549F2"/>
    <w:rsid w:val="00A87521"/>
    <w:rsid w:val="00AB01F9"/>
    <w:rsid w:val="00AB658D"/>
    <w:rsid w:val="00B15EB3"/>
    <w:rsid w:val="00B17E28"/>
    <w:rsid w:val="00B41FE3"/>
    <w:rsid w:val="00B84833"/>
    <w:rsid w:val="00BF2CBE"/>
    <w:rsid w:val="00C17911"/>
    <w:rsid w:val="00C8101A"/>
    <w:rsid w:val="00CB60B8"/>
    <w:rsid w:val="00D0740F"/>
    <w:rsid w:val="00D61B93"/>
    <w:rsid w:val="00D85E4A"/>
    <w:rsid w:val="00DC5CC5"/>
    <w:rsid w:val="00DE00FC"/>
    <w:rsid w:val="00E27AAE"/>
    <w:rsid w:val="00E3466C"/>
    <w:rsid w:val="00E62837"/>
    <w:rsid w:val="00E74520"/>
    <w:rsid w:val="00EE4C0D"/>
    <w:rsid w:val="00EE5345"/>
    <w:rsid w:val="00EE7471"/>
    <w:rsid w:val="00EE75AA"/>
    <w:rsid w:val="00F53C84"/>
    <w:rsid w:val="00F91B4A"/>
    <w:rsid w:val="00FB611C"/>
    <w:rsid w:val="00FC3F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47647"/>
  </w:style>
  <w:style w:type="paragraph" w:styleId="10">
    <w:name w:val="heading 1"/>
    <w:basedOn w:val="a2"/>
    <w:next w:val="a2"/>
    <w:link w:val="11"/>
    <w:uiPriority w:val="9"/>
    <w:qFormat/>
    <w:rsid w:val="008476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2"/>
    <w:next w:val="a2"/>
    <w:link w:val="21"/>
    <w:uiPriority w:val="9"/>
    <w:unhideWhenUsed/>
    <w:qFormat/>
    <w:rsid w:val="008476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2"/>
    <w:next w:val="a2"/>
    <w:link w:val="31"/>
    <w:uiPriority w:val="9"/>
    <w:unhideWhenUsed/>
    <w:qFormat/>
    <w:rsid w:val="008476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847647"/>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link w:val="20"/>
    <w:uiPriority w:val="9"/>
    <w:rsid w:val="00847647"/>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3"/>
    <w:link w:val="30"/>
    <w:uiPriority w:val="9"/>
    <w:rsid w:val="00847647"/>
    <w:rPr>
      <w:rFonts w:asciiTheme="majorHAnsi" w:eastAsiaTheme="majorEastAsia" w:hAnsiTheme="majorHAnsi" w:cstheme="majorBidi"/>
      <w:color w:val="1F4D78" w:themeColor="accent1" w:themeShade="7F"/>
      <w:sz w:val="24"/>
      <w:szCs w:val="24"/>
    </w:rPr>
  </w:style>
  <w:style w:type="paragraph" w:styleId="a6">
    <w:name w:val="List Paragraph"/>
    <w:basedOn w:val="a2"/>
    <w:link w:val="a7"/>
    <w:qFormat/>
    <w:rsid w:val="00847647"/>
    <w:pPr>
      <w:ind w:left="720"/>
      <w:contextualSpacing/>
    </w:pPr>
  </w:style>
  <w:style w:type="character" w:customStyle="1" w:styleId="a7">
    <w:name w:val="Абзац списка Знак"/>
    <w:link w:val="a6"/>
    <w:locked/>
    <w:rsid w:val="00847647"/>
  </w:style>
  <w:style w:type="paragraph" w:styleId="a8">
    <w:name w:val="Normal (Web)"/>
    <w:basedOn w:val="a2"/>
    <w:uiPriority w:val="99"/>
    <w:unhideWhenUsed/>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3"/>
    <w:uiPriority w:val="99"/>
    <w:unhideWhenUsed/>
    <w:rsid w:val="00847647"/>
    <w:rPr>
      <w:color w:val="0000FF"/>
      <w:u w:val="single"/>
    </w:rPr>
  </w:style>
  <w:style w:type="paragraph" w:customStyle="1" w:styleId="aa">
    <w:name w:val="a"/>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OC Heading"/>
    <w:basedOn w:val="10"/>
    <w:next w:val="a2"/>
    <w:uiPriority w:val="39"/>
    <w:unhideWhenUsed/>
    <w:qFormat/>
    <w:rsid w:val="00847647"/>
    <w:pPr>
      <w:outlineLvl w:val="9"/>
    </w:pPr>
    <w:rPr>
      <w:lang w:eastAsia="ru-RU"/>
    </w:rPr>
  </w:style>
  <w:style w:type="paragraph" w:styleId="12">
    <w:name w:val="toc 1"/>
    <w:basedOn w:val="a2"/>
    <w:next w:val="a2"/>
    <w:autoRedefine/>
    <w:uiPriority w:val="39"/>
    <w:unhideWhenUsed/>
    <w:rsid w:val="00847647"/>
    <w:pPr>
      <w:spacing w:after="100"/>
    </w:pPr>
  </w:style>
  <w:style w:type="paragraph" w:styleId="22">
    <w:name w:val="toc 2"/>
    <w:basedOn w:val="a2"/>
    <w:next w:val="a2"/>
    <w:autoRedefine/>
    <w:uiPriority w:val="39"/>
    <w:unhideWhenUsed/>
    <w:rsid w:val="00847647"/>
    <w:pPr>
      <w:spacing w:after="100"/>
      <w:ind w:left="220"/>
    </w:pPr>
  </w:style>
  <w:style w:type="paragraph" w:styleId="ac">
    <w:name w:val="endnote text"/>
    <w:basedOn w:val="a2"/>
    <w:link w:val="ad"/>
    <w:uiPriority w:val="99"/>
    <w:semiHidden/>
    <w:unhideWhenUsed/>
    <w:rsid w:val="00847647"/>
    <w:pPr>
      <w:spacing w:after="0" w:line="240" w:lineRule="auto"/>
    </w:pPr>
    <w:rPr>
      <w:sz w:val="20"/>
      <w:szCs w:val="20"/>
    </w:rPr>
  </w:style>
  <w:style w:type="character" w:customStyle="1" w:styleId="ad">
    <w:name w:val="Текст концевой сноски Знак"/>
    <w:basedOn w:val="a3"/>
    <w:link w:val="ac"/>
    <w:uiPriority w:val="99"/>
    <w:semiHidden/>
    <w:rsid w:val="00847647"/>
    <w:rPr>
      <w:sz w:val="20"/>
      <w:szCs w:val="20"/>
    </w:rPr>
  </w:style>
  <w:style w:type="character" w:styleId="ae">
    <w:name w:val="endnote reference"/>
    <w:basedOn w:val="a3"/>
    <w:uiPriority w:val="99"/>
    <w:semiHidden/>
    <w:unhideWhenUsed/>
    <w:rsid w:val="00847647"/>
    <w:rPr>
      <w:vertAlign w:val="superscript"/>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2"/>
    <w:link w:val="af0"/>
    <w:unhideWhenUsed/>
    <w:rsid w:val="00847647"/>
    <w:pPr>
      <w:spacing w:after="0" w:line="240" w:lineRule="auto"/>
    </w:pPr>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3"/>
    <w:link w:val="af"/>
    <w:rsid w:val="00847647"/>
    <w:rPr>
      <w:sz w:val="20"/>
      <w:szCs w:val="20"/>
    </w:rPr>
  </w:style>
  <w:style w:type="character" w:styleId="af1">
    <w:name w:val="footnote reference"/>
    <w:aliases w:val="16 Point,Superscript 6 Point,Знак сноски-FN,Ciae niinee-FN,Footnote Reference/,fr,Текст сновски"/>
    <w:basedOn w:val="a3"/>
    <w:uiPriority w:val="99"/>
    <w:unhideWhenUsed/>
    <w:rsid w:val="00847647"/>
    <w:rPr>
      <w:vertAlign w:val="superscript"/>
    </w:rPr>
  </w:style>
  <w:style w:type="table" w:styleId="af2">
    <w:name w:val="Table Grid"/>
    <w:basedOn w:val="a4"/>
    <w:uiPriority w:val="59"/>
    <w:rsid w:val="0084764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s-show">
    <w:name w:val="is-show"/>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2"/>
    <w:link w:val="af4"/>
    <w:uiPriority w:val="99"/>
    <w:semiHidden/>
    <w:unhideWhenUsed/>
    <w:rsid w:val="00847647"/>
    <w:pPr>
      <w:spacing w:after="0" w:line="240" w:lineRule="auto"/>
    </w:pPr>
    <w:rPr>
      <w:rFonts w:ascii="Segoe UI" w:hAnsi="Segoe UI" w:cs="Segoe UI"/>
      <w:sz w:val="18"/>
      <w:szCs w:val="18"/>
    </w:rPr>
  </w:style>
  <w:style w:type="character" w:customStyle="1" w:styleId="af4">
    <w:name w:val="Текст выноски Знак"/>
    <w:basedOn w:val="a3"/>
    <w:link w:val="af3"/>
    <w:uiPriority w:val="99"/>
    <w:semiHidden/>
    <w:rsid w:val="00847647"/>
    <w:rPr>
      <w:rFonts w:ascii="Segoe UI" w:hAnsi="Segoe UI" w:cs="Segoe UI"/>
      <w:sz w:val="18"/>
      <w:szCs w:val="18"/>
    </w:rPr>
  </w:style>
  <w:style w:type="character" w:customStyle="1" w:styleId="grame">
    <w:name w:val="grame"/>
    <w:basedOn w:val="a3"/>
    <w:rsid w:val="00847647"/>
  </w:style>
  <w:style w:type="character" w:customStyle="1" w:styleId="spelle">
    <w:name w:val="spelle"/>
    <w:basedOn w:val="a3"/>
    <w:rsid w:val="00847647"/>
  </w:style>
  <w:style w:type="character" w:customStyle="1" w:styleId="blk">
    <w:name w:val="blk"/>
    <w:basedOn w:val="a3"/>
    <w:rsid w:val="00847647"/>
  </w:style>
  <w:style w:type="character" w:customStyle="1" w:styleId="nobr">
    <w:name w:val="nobr"/>
    <w:basedOn w:val="a3"/>
    <w:rsid w:val="00847647"/>
  </w:style>
  <w:style w:type="paragraph" w:customStyle="1" w:styleId="a">
    <w:name w:val="Список а)"/>
    <w:basedOn w:val="a6"/>
    <w:qFormat/>
    <w:rsid w:val="00847647"/>
    <w:pPr>
      <w:numPr>
        <w:numId w:val="1"/>
      </w:numPr>
      <w:tabs>
        <w:tab w:val="left" w:pos="993"/>
      </w:tabs>
      <w:spacing w:after="0" w:line="360" w:lineRule="auto"/>
      <w:ind w:left="0" w:firstLine="709"/>
      <w:jc w:val="both"/>
    </w:pPr>
    <w:rPr>
      <w:rFonts w:ascii="Times New Roman" w:hAnsi="Times New Roman" w:cs="Times New Roman"/>
      <w:sz w:val="28"/>
      <w:szCs w:val="28"/>
    </w:rPr>
  </w:style>
  <w:style w:type="paragraph" w:customStyle="1" w:styleId="a0">
    <w:name w:val="Список б)"/>
    <w:basedOn w:val="a6"/>
    <w:qFormat/>
    <w:rsid w:val="00847647"/>
    <w:pPr>
      <w:numPr>
        <w:ilvl w:val="1"/>
        <w:numId w:val="1"/>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a1">
    <w:name w:val="Список в)"/>
    <w:basedOn w:val="a6"/>
    <w:qFormat/>
    <w:rsid w:val="00847647"/>
    <w:pPr>
      <w:numPr>
        <w:ilvl w:val="2"/>
        <w:numId w:val="1"/>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1">
    <w:name w:val="Список 1"/>
    <w:basedOn w:val="a6"/>
    <w:qFormat/>
    <w:rsid w:val="00847647"/>
    <w:pPr>
      <w:numPr>
        <w:numId w:val="2"/>
      </w:numPr>
      <w:tabs>
        <w:tab w:val="left" w:pos="993"/>
      </w:tabs>
      <w:spacing w:after="0" w:line="360" w:lineRule="auto"/>
      <w:jc w:val="both"/>
    </w:pPr>
    <w:rPr>
      <w:rFonts w:ascii="Times New Roman" w:hAnsi="Times New Roman" w:cs="Times New Roman"/>
      <w:sz w:val="28"/>
      <w:szCs w:val="28"/>
    </w:rPr>
  </w:style>
  <w:style w:type="paragraph" w:customStyle="1" w:styleId="2">
    <w:name w:val="Список 2."/>
    <w:basedOn w:val="a6"/>
    <w:qFormat/>
    <w:rsid w:val="00847647"/>
    <w:pPr>
      <w:numPr>
        <w:ilvl w:val="1"/>
        <w:numId w:val="2"/>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3">
    <w:name w:val="Список 3."/>
    <w:basedOn w:val="a6"/>
    <w:qFormat/>
    <w:rsid w:val="00847647"/>
    <w:pPr>
      <w:numPr>
        <w:ilvl w:val="2"/>
        <w:numId w:val="2"/>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af5">
    <w:name w:val="таблица"/>
    <w:basedOn w:val="a2"/>
    <w:qFormat/>
    <w:rsid w:val="00847647"/>
    <w:pPr>
      <w:tabs>
        <w:tab w:val="left" w:pos="-3686"/>
      </w:tabs>
      <w:spacing w:after="0" w:line="240" w:lineRule="auto"/>
      <w:jc w:val="both"/>
    </w:pPr>
    <w:rPr>
      <w:rFonts w:ascii="Times New Roman" w:eastAsia="Calibri" w:hAnsi="Times New Roman" w:cs="Times New Roman"/>
      <w:sz w:val="24"/>
      <w:szCs w:val="28"/>
      <w:lang w:eastAsia="ru-RU"/>
    </w:rPr>
  </w:style>
  <w:style w:type="paragraph" w:customStyle="1" w:styleId="af6">
    <w:name w:val="таблица название"/>
    <w:basedOn w:val="a2"/>
    <w:qFormat/>
    <w:rsid w:val="00847647"/>
    <w:pPr>
      <w:keepNext/>
      <w:tabs>
        <w:tab w:val="left" w:pos="-3686"/>
      </w:tabs>
      <w:spacing w:before="120" w:after="0" w:line="360" w:lineRule="auto"/>
      <w:jc w:val="both"/>
    </w:pPr>
    <w:rPr>
      <w:rFonts w:ascii="Times New Roman" w:eastAsia="Calibri" w:hAnsi="Times New Roman" w:cs="Times New Roman"/>
      <w:sz w:val="28"/>
      <w:szCs w:val="28"/>
      <w:lang w:eastAsia="ru-RU"/>
    </w:rPr>
  </w:style>
  <w:style w:type="paragraph" w:customStyle="1" w:styleId="af7">
    <w:name w:val="Рисунок"/>
    <w:basedOn w:val="a2"/>
    <w:qFormat/>
    <w:rsid w:val="00847647"/>
    <w:pPr>
      <w:keepNext/>
      <w:spacing w:before="240" w:after="0" w:line="360" w:lineRule="auto"/>
      <w:jc w:val="center"/>
    </w:pPr>
    <w:rPr>
      <w:rFonts w:ascii="Times New Roman" w:hAnsi="Times New Roman" w:cs="Times New Roman"/>
      <w:sz w:val="28"/>
      <w:szCs w:val="28"/>
    </w:rPr>
  </w:style>
  <w:style w:type="character" w:styleId="af8">
    <w:name w:val="annotation reference"/>
    <w:basedOn w:val="a3"/>
    <w:uiPriority w:val="99"/>
    <w:semiHidden/>
    <w:unhideWhenUsed/>
    <w:rsid w:val="00847647"/>
    <w:rPr>
      <w:sz w:val="16"/>
      <w:szCs w:val="16"/>
    </w:rPr>
  </w:style>
  <w:style w:type="paragraph" w:styleId="af9">
    <w:name w:val="annotation text"/>
    <w:basedOn w:val="a2"/>
    <w:link w:val="afa"/>
    <w:uiPriority w:val="99"/>
    <w:semiHidden/>
    <w:unhideWhenUsed/>
    <w:rsid w:val="00847647"/>
    <w:pPr>
      <w:spacing w:line="240" w:lineRule="auto"/>
    </w:pPr>
    <w:rPr>
      <w:sz w:val="20"/>
      <w:szCs w:val="20"/>
    </w:rPr>
  </w:style>
  <w:style w:type="character" w:customStyle="1" w:styleId="afa">
    <w:name w:val="Текст примечания Знак"/>
    <w:basedOn w:val="a3"/>
    <w:link w:val="af9"/>
    <w:uiPriority w:val="99"/>
    <w:semiHidden/>
    <w:rsid w:val="00847647"/>
    <w:rPr>
      <w:sz w:val="20"/>
      <w:szCs w:val="20"/>
    </w:rPr>
  </w:style>
  <w:style w:type="paragraph" w:styleId="afb">
    <w:name w:val="annotation subject"/>
    <w:basedOn w:val="af9"/>
    <w:next w:val="af9"/>
    <w:link w:val="afc"/>
    <w:uiPriority w:val="99"/>
    <w:semiHidden/>
    <w:unhideWhenUsed/>
    <w:rsid w:val="00847647"/>
    <w:rPr>
      <w:b/>
      <w:bCs/>
    </w:rPr>
  </w:style>
  <w:style w:type="character" w:customStyle="1" w:styleId="afc">
    <w:name w:val="Тема примечания Знак"/>
    <w:basedOn w:val="afa"/>
    <w:link w:val="afb"/>
    <w:uiPriority w:val="99"/>
    <w:semiHidden/>
    <w:rsid w:val="00847647"/>
    <w:rPr>
      <w:b/>
      <w:bCs/>
      <w:sz w:val="20"/>
      <w:szCs w:val="20"/>
    </w:rPr>
  </w:style>
  <w:style w:type="paragraph" w:styleId="afd">
    <w:name w:val="No Spacing"/>
    <w:link w:val="afe"/>
    <w:uiPriority w:val="1"/>
    <w:qFormat/>
    <w:rsid w:val="00847647"/>
    <w:pPr>
      <w:spacing w:after="0" w:line="240" w:lineRule="auto"/>
    </w:pPr>
    <w:rPr>
      <w:rFonts w:eastAsia="Times New Roman"/>
      <w:lang w:eastAsia="ru-RU"/>
    </w:rPr>
  </w:style>
  <w:style w:type="character" w:customStyle="1" w:styleId="afe">
    <w:name w:val="Без интервала Знак"/>
    <w:basedOn w:val="a3"/>
    <w:link w:val="afd"/>
    <w:uiPriority w:val="1"/>
    <w:rsid w:val="00847647"/>
    <w:rPr>
      <w:rFonts w:eastAsia="Times New Roman"/>
      <w:lang w:eastAsia="ru-RU"/>
    </w:rPr>
  </w:style>
  <w:style w:type="table" w:customStyle="1" w:styleId="13">
    <w:name w:val="Сетка таблицы1"/>
    <w:basedOn w:val="a4"/>
    <w:next w:val="af2"/>
    <w:uiPriority w:val="59"/>
    <w:rsid w:val="0084764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1">
    <w:name w:val="font1"/>
    <w:basedOn w:val="a3"/>
    <w:rsid w:val="00847647"/>
  </w:style>
  <w:style w:type="table" w:customStyle="1" w:styleId="23">
    <w:name w:val="Сетка таблицы2"/>
    <w:basedOn w:val="a4"/>
    <w:next w:val="af2"/>
    <w:uiPriority w:val="59"/>
    <w:rsid w:val="0084764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header"/>
    <w:basedOn w:val="a2"/>
    <w:link w:val="aff0"/>
    <w:uiPriority w:val="99"/>
    <w:unhideWhenUsed/>
    <w:rsid w:val="00847647"/>
    <w:pPr>
      <w:tabs>
        <w:tab w:val="center" w:pos="4677"/>
        <w:tab w:val="right" w:pos="9355"/>
      </w:tabs>
      <w:spacing w:after="0" w:line="240" w:lineRule="auto"/>
    </w:pPr>
  </w:style>
  <w:style w:type="character" w:customStyle="1" w:styleId="aff0">
    <w:name w:val="Верхний колонтитул Знак"/>
    <w:basedOn w:val="a3"/>
    <w:link w:val="aff"/>
    <w:uiPriority w:val="99"/>
    <w:rsid w:val="00847647"/>
  </w:style>
  <w:style w:type="paragraph" w:styleId="aff1">
    <w:name w:val="footer"/>
    <w:basedOn w:val="a2"/>
    <w:link w:val="aff2"/>
    <w:uiPriority w:val="99"/>
    <w:unhideWhenUsed/>
    <w:rsid w:val="00847647"/>
    <w:pPr>
      <w:tabs>
        <w:tab w:val="center" w:pos="4677"/>
        <w:tab w:val="right" w:pos="9355"/>
      </w:tabs>
      <w:spacing w:after="0" w:line="240" w:lineRule="auto"/>
    </w:pPr>
  </w:style>
  <w:style w:type="character" w:customStyle="1" w:styleId="aff2">
    <w:name w:val="Нижний колонтитул Знак"/>
    <w:basedOn w:val="a3"/>
    <w:link w:val="aff1"/>
    <w:uiPriority w:val="99"/>
    <w:rsid w:val="00847647"/>
  </w:style>
  <w:style w:type="paragraph" w:customStyle="1" w:styleId="4">
    <w:name w:val="Основной текст4"/>
    <w:basedOn w:val="a2"/>
    <w:link w:val="aff3"/>
    <w:rsid w:val="00847647"/>
    <w:pPr>
      <w:widowControl w:val="0"/>
      <w:shd w:val="clear" w:color="auto" w:fill="FFFFFF"/>
      <w:spacing w:after="120" w:line="240" w:lineRule="atLeast"/>
      <w:ind w:hanging="460"/>
      <w:jc w:val="right"/>
    </w:pPr>
    <w:rPr>
      <w:rFonts w:ascii="Times New Roman" w:eastAsia="Times New Roman" w:hAnsi="Times New Roman" w:cs="Times New Roman"/>
      <w:sz w:val="23"/>
      <w:szCs w:val="23"/>
      <w:lang w:eastAsia="ru-RU"/>
    </w:rPr>
  </w:style>
  <w:style w:type="character" w:customStyle="1" w:styleId="aff3">
    <w:name w:val="Основной текст_"/>
    <w:basedOn w:val="a3"/>
    <w:link w:val="4"/>
    <w:locked/>
    <w:rsid w:val="00847647"/>
    <w:rPr>
      <w:rFonts w:ascii="Times New Roman" w:eastAsia="Times New Roman" w:hAnsi="Times New Roman" w:cs="Times New Roman"/>
      <w:sz w:val="23"/>
      <w:szCs w:val="23"/>
      <w:shd w:val="clear" w:color="auto" w:fill="FFFFFF"/>
      <w:lang w:eastAsia="ru-RU"/>
    </w:rPr>
  </w:style>
  <w:style w:type="character" w:customStyle="1" w:styleId="14">
    <w:name w:val="Заголовок №1_"/>
    <w:basedOn w:val="a3"/>
    <w:link w:val="110"/>
    <w:locked/>
    <w:rsid w:val="00847647"/>
    <w:rPr>
      <w:sz w:val="23"/>
      <w:szCs w:val="23"/>
      <w:shd w:val="clear" w:color="auto" w:fill="FFFFFF"/>
    </w:rPr>
  </w:style>
  <w:style w:type="paragraph" w:customStyle="1" w:styleId="110">
    <w:name w:val="Заголовок №11"/>
    <w:basedOn w:val="a2"/>
    <w:link w:val="14"/>
    <w:rsid w:val="00847647"/>
    <w:pPr>
      <w:widowControl w:val="0"/>
      <w:shd w:val="clear" w:color="auto" w:fill="FFFFFF"/>
      <w:spacing w:after="0" w:line="317" w:lineRule="exact"/>
      <w:jc w:val="both"/>
      <w:outlineLvl w:val="0"/>
    </w:pPr>
    <w:rPr>
      <w:sz w:val="23"/>
      <w:szCs w:val="23"/>
    </w:rPr>
  </w:style>
  <w:style w:type="paragraph" w:customStyle="1" w:styleId="Default">
    <w:name w:val="Default"/>
    <w:rsid w:val="00847647"/>
    <w:pPr>
      <w:autoSpaceDE w:val="0"/>
      <w:autoSpaceDN w:val="0"/>
      <w:adjustRightInd w:val="0"/>
      <w:spacing w:after="0" w:line="240" w:lineRule="auto"/>
    </w:pPr>
    <w:rPr>
      <w:rFonts w:ascii="Times New Roman" w:hAnsi="Times New Roman" w:cs="Times New Roman"/>
      <w:color w:val="000000"/>
      <w:sz w:val="24"/>
      <w:szCs w:val="24"/>
    </w:rPr>
  </w:style>
  <w:style w:type="paragraph" w:styleId="32">
    <w:name w:val="toc 3"/>
    <w:basedOn w:val="a2"/>
    <w:next w:val="a2"/>
    <w:autoRedefine/>
    <w:uiPriority w:val="39"/>
    <w:unhideWhenUsed/>
    <w:rsid w:val="00847647"/>
    <w:pPr>
      <w:spacing w:after="100"/>
      <w:ind w:left="440"/>
    </w:pPr>
  </w:style>
  <w:style w:type="paragraph" w:customStyle="1" w:styleId="western">
    <w:name w:val="western"/>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3"/>
    <w:rsid w:val="00847647"/>
  </w:style>
  <w:style w:type="table" w:customStyle="1" w:styleId="33">
    <w:name w:val="Сетка таблицы3"/>
    <w:basedOn w:val="a4"/>
    <w:next w:val="af2"/>
    <w:uiPriority w:val="99"/>
    <w:rsid w:val="00847647"/>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4"/>
    <w:next w:val="af2"/>
    <w:uiPriority w:val="39"/>
    <w:rsid w:val="00847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4"/>
    <w:next w:val="af2"/>
    <w:uiPriority w:val="59"/>
    <w:rsid w:val="00847647"/>
    <w:pPr>
      <w:spacing w:after="0" w:line="240" w:lineRule="auto"/>
      <w:ind w:firstLine="567"/>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Текст сноски Знак11"/>
    <w:basedOn w:val="a2"/>
    <w:next w:val="af"/>
    <w:uiPriority w:val="99"/>
    <w:unhideWhenUsed/>
    <w:rsid w:val="00847647"/>
    <w:pPr>
      <w:spacing w:after="0" w:line="240" w:lineRule="auto"/>
    </w:pPr>
    <w:rPr>
      <w:sz w:val="20"/>
      <w:szCs w:val="20"/>
    </w:rPr>
  </w:style>
  <w:style w:type="character" w:customStyle="1" w:styleId="hl">
    <w:name w:val="hl"/>
    <w:basedOn w:val="a3"/>
    <w:rsid w:val="00847647"/>
  </w:style>
  <w:style w:type="table" w:customStyle="1" w:styleId="41">
    <w:name w:val="Сетка таблицы41"/>
    <w:basedOn w:val="a4"/>
    <w:next w:val="af2"/>
    <w:uiPriority w:val="39"/>
    <w:rsid w:val="00847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Emphasis"/>
    <w:basedOn w:val="a3"/>
    <w:uiPriority w:val="20"/>
    <w:qFormat/>
    <w:rsid w:val="00847647"/>
    <w:rPr>
      <w:i/>
      <w:iCs/>
    </w:rPr>
  </w:style>
  <w:style w:type="character" w:styleId="aff5">
    <w:name w:val="Strong"/>
    <w:basedOn w:val="a3"/>
    <w:qFormat/>
    <w:rsid w:val="00847647"/>
    <w:rPr>
      <w:b/>
      <w:bCs/>
    </w:rPr>
  </w:style>
  <w:style w:type="paragraph" w:styleId="aff6">
    <w:name w:val="Body Text"/>
    <w:basedOn w:val="a2"/>
    <w:link w:val="aff7"/>
    <w:rsid w:val="00847647"/>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ff7">
    <w:name w:val="Основной текст Знак"/>
    <w:basedOn w:val="a3"/>
    <w:link w:val="aff6"/>
    <w:rsid w:val="00847647"/>
    <w:rPr>
      <w:rFonts w:ascii="Times New Roman" w:eastAsia="SimSun" w:hAnsi="Times New Roman" w:cs="Mangal"/>
      <w:kern w:val="1"/>
      <w:sz w:val="24"/>
      <w:szCs w:val="24"/>
      <w:lang w:eastAsia="zh-CN" w:bidi="hi-IN"/>
    </w:rPr>
  </w:style>
  <w:style w:type="character" w:customStyle="1" w:styleId="aff8">
    <w:name w:val="Символ сноски"/>
    <w:rsid w:val="00847647"/>
  </w:style>
  <w:style w:type="character" w:customStyle="1" w:styleId="15">
    <w:name w:val="Знак сноски1"/>
    <w:rsid w:val="00847647"/>
    <w:rPr>
      <w:vertAlign w:val="superscript"/>
    </w:rPr>
  </w:style>
  <w:style w:type="paragraph" w:customStyle="1" w:styleId="16">
    <w:name w:val="Текст сноски1"/>
    <w:basedOn w:val="a2"/>
    <w:next w:val="af"/>
    <w:uiPriority w:val="99"/>
    <w:semiHidden/>
    <w:unhideWhenUsed/>
    <w:rsid w:val="00847647"/>
    <w:pPr>
      <w:spacing w:after="0" w:line="240" w:lineRule="auto"/>
    </w:pPr>
    <w:rPr>
      <w:rFonts w:ascii="Calibri" w:eastAsia="Times New Roman" w:hAnsi="Calibri"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ruspdd.ru/izmeneniya-pdd/219-izmeneniya-2014-velosipedistam/"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gif"/><Relationship Id="rId36" Type="http://schemas.openxmlformats.org/officeDocument/2006/relationships/image" Target="media/image25.jpeg"/><Relationship Id="rId49" Type="http://schemas.openxmlformats.org/officeDocument/2006/relationships/image" Target="media/image37.emf"/><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emf"/><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72102" units="1/cm"/>
          <inkml:channelProperty channel="Y" name="resolution" value="37.76224" units="1/cm"/>
        </inkml:channelProperties>
      </inkml:inkSource>
      <inkml:timestamp xml:id="ts0" timeString="2019-08-17T17:16:29.9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855 52,'-53'0,"1"0,-1-26,0 26,27-26,-1 26,1 0,-1 0,1 0,-26 0,26 0,-1 0,1 26,0-26,-1 0,1 0,-1 0,1 0,0 26,-1 1,27-1,-26-26,-1 0,27 27,-26-27,0 26,-1 1,27-1,-26-26,26 26,-27 0,27 0,0 1,0-1,0 1,0-1,0 0,0 1,0-1,0 1,0-1,27 1,-1-27,1 26,-1 0,0 1,1-1,-1-26,-26 27,27-27,-27 26,26-26,-26 27,26-2,1-25,-27 26,26-26,1 27,-1-1,0 1,1-1,-1-26,-26 27,52-27,-52 26,26 1,1-27,-1 0,1 0,-1 0,0 0,1 0,-1 0,1 0,-1 0,0-27,1 27,-1-26,1 26,-27-27,26 27,-26-26,0-1,26 1,-26-1,0 1,0 1,0-2,0 1,0-1,0 1,0-1,0 1,0 0,0-1,0 1,0-1,0 1,0-1,-26 27,26-26,0 0,0-1,0 1,0-1,-26 1,26 0,0 0,0 0,0-1,-27 1,27-1,0 1,0-1,0 1,-26 26,26 26</inkml:trace>
</inkml:ink>
</file>

<file path=customXml/item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72102" units="1/cm"/>
          <inkml:channelProperty channel="Y" name="resolution" value="37.76224" units="1/cm"/>
        </inkml:channelProperties>
      </inkml:inkSource>
      <inkml:timestamp xml:id="ts0" timeString="2019-08-17T17:16:32.36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0 291,'26'-53,"0"26,0 1,-26 0,0-1,26 27,-26-26,0-1,0 1,0-1,0 1,26 26,0 26,-26 1,0-1,0 1,0-1,0 1,0-1,0 0,0 1,0-1,0 1,0-2,0 2,0-1,-26-26,26 27,0-1,0 1,0-1,0 0,0 1,0-1,0 1,-26-27,0 0</inkml:trace>
</inkml:ink>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72102" units="1/cm"/>
          <inkml:channelProperty channel="Y" name="resolution" value="37.76224" units="1/cm"/>
        </inkml:channelProperties>
      </inkml:inkSource>
      <inkml:timestamp xml:id="ts0" timeString="2019-08-17T17:16:24.0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876 146,'-53'-26,"0"-1,27 1,26-1,-27 27,1 0,26-26,-25 26,-2 0,1 0,-1 0,1 0,-1 0,1 0,0 0,-1 0,1 0,-1 0,1 0,-1 0,1 0,0 0,-1 0,1 26,0 1,0-1,-1-26,1 0,0 27,-1-1,27 0,0 0,-26 0,26 1,0-1,0 1,0-1,0 1,-27-27,27 26,0 1,0-1,-26-26,26 26,0 1,0-1,0 1,0-1,0 0,0 0,26 1,1-27,-27 26,26-26,-26 27,27-27,-1 0,0 26,1-26,-1 0,0 0,0 0,1 0,-27 27,26-27,0 0,1 0,-1 0,1 0,-1 0,1 0,-27-27,26 27,0 0,-26-26,27 26,-27-27,26 27,-26-26,27 26,-27-27,26 27,-26-26,0 0,27 26,-2-26,-25-1,26 27,1-26,-27-1,26 1,1 26,-27-26,26-1,-26 1,27 26,-27-27,26 1,0-1,-26 1,0-1,0 1,0 0,0 0,0 0</inkml:trace>
</inkml:ink>
</file>

<file path=customXml/item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72102" units="1/cm"/>
          <inkml:channelProperty channel="Y" name="resolution" value="37.76224" units="1/cm"/>
        </inkml:channelProperties>
      </inkml:inkSource>
      <inkml:timestamp xml:id="ts0" timeString="2019-08-17T17:16:35.7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53 159,'0'-27,"0"1,0 1,0-2,25 27,-25-26,27 26,-27-27,26 27,0 0,1 0,-2 27,2-27,-27 26,26 1,-26-2,0 1,0 1,0-1,0 1,0-1,-26-26,26 26,-27-26,27 27,-25-27,-2 0,1 0,0 26,-1-26,2 0,-1 0,26 26,-27 0,27 0,0 1,27-27,-1 0,-1 0,2 0,-1 0,0 0,1 0,25 0,-26 0</inkml:trace>
</inkml:ink>
</file>

<file path=customXml/itemProps1.xml><?xml version="1.0" encoding="utf-8"?>
<ds:datastoreItem xmlns:ds="http://schemas.openxmlformats.org/officeDocument/2006/customXml" ds:itemID="{B72529AA-D10C-409B-8D29-86EF6B81253D}">
  <ds:schemaRefs>
    <ds:schemaRef ds:uri="http://www.w3.org/2003/InkML"/>
  </ds:schemaRefs>
</ds:datastoreItem>
</file>

<file path=customXml/itemProps2.xml><?xml version="1.0" encoding="utf-8"?>
<ds:datastoreItem xmlns:ds="http://schemas.openxmlformats.org/officeDocument/2006/customXml" ds:itemID="{83CE6EA8-50F0-4DEF-8163-535F3BFDC8CE}">
  <ds:schemaRefs>
    <ds:schemaRef ds:uri="http://www.w3.org/2003/InkML"/>
  </ds:schemaRefs>
</ds:datastoreItem>
</file>

<file path=customXml/itemProps3.xml><?xml version="1.0" encoding="utf-8"?>
<ds:datastoreItem xmlns:ds="http://schemas.openxmlformats.org/officeDocument/2006/customXml" ds:itemID="{8F712728-EEEB-4E06-9112-773BADFAE7D6}">
  <ds:schemaRefs>
    <ds:schemaRef ds:uri="http://schemas.openxmlformats.org/officeDocument/2006/bibliography"/>
  </ds:schemaRefs>
</ds:datastoreItem>
</file>

<file path=customXml/itemProps4.xml><?xml version="1.0" encoding="utf-8"?>
<ds:datastoreItem xmlns:ds="http://schemas.openxmlformats.org/officeDocument/2006/customXml" ds:itemID="{AD05814F-16D1-48E7-AB59-B7016A8BC8F8}">
  <ds:schemaRefs>
    <ds:schemaRef ds:uri="http://www.w3.org/2003/InkML"/>
  </ds:schemaRefs>
</ds:datastoreItem>
</file>

<file path=customXml/itemProps5.xml><?xml version="1.0" encoding="utf-8"?>
<ds:datastoreItem xmlns:ds="http://schemas.openxmlformats.org/officeDocument/2006/customXml" ds:itemID="{0258DCE4-C901-4E92-A776-C8481EA1225E}">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14013</Words>
  <Characters>79875</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Oliya</cp:lastModifiedBy>
  <cp:revision>2</cp:revision>
  <dcterms:created xsi:type="dcterms:W3CDTF">2019-10-18T13:29:00Z</dcterms:created>
  <dcterms:modified xsi:type="dcterms:W3CDTF">2019-12-16T05:29:00Z</dcterms:modified>
</cp:coreProperties>
</file>